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5131F1" w14:textId="25491214" w:rsidR="00BA07F5" w:rsidRPr="00C467DA" w:rsidRDefault="004236A4" w:rsidP="00C467DA">
      <w:pPr>
        <w:rPr>
          <w:rFonts w:ascii="Calibri Light" w:hAnsi="Calibri Light" w:cs="Calibri Light"/>
          <w:lang w:val="pl-PL"/>
        </w:rPr>
      </w:pPr>
      <w:r w:rsidRPr="00C467DA">
        <w:rPr>
          <w:rFonts w:ascii="Calibri Light" w:hAnsi="Calibri Light" w:cs="Calibri Light"/>
          <w:lang w:val="pl-PL"/>
        </w:rPr>
        <w:t>K.</w:t>
      </w:r>
      <w:r w:rsidR="00F03202" w:rsidRPr="00C467DA">
        <w:rPr>
          <w:rFonts w:ascii="Calibri Light" w:hAnsi="Calibri Light" w:cs="Calibri Light"/>
          <w:lang w:val="pl-PL"/>
        </w:rPr>
        <w:t>081.</w:t>
      </w:r>
      <w:r w:rsidRPr="00C467DA">
        <w:rPr>
          <w:rFonts w:ascii="Calibri Light" w:hAnsi="Calibri Light" w:cs="Calibri Light"/>
          <w:lang w:val="pl-PL"/>
        </w:rPr>
        <w:t>1</w:t>
      </w:r>
      <w:r w:rsidR="001B35B5" w:rsidRPr="00C467DA">
        <w:rPr>
          <w:rFonts w:ascii="Calibri Light" w:hAnsi="Calibri Light" w:cs="Calibri Light"/>
          <w:lang w:val="pl-PL"/>
        </w:rPr>
        <w:t>.202</w:t>
      </w:r>
      <w:r w:rsidR="00F03202" w:rsidRPr="00C467DA">
        <w:rPr>
          <w:rFonts w:ascii="Calibri Light" w:hAnsi="Calibri Light" w:cs="Calibri Light"/>
          <w:lang w:val="pl-PL"/>
        </w:rPr>
        <w:t>3</w:t>
      </w:r>
      <w:r w:rsidR="001B35B5" w:rsidRPr="00C467DA">
        <w:rPr>
          <w:rFonts w:ascii="Calibri Light" w:hAnsi="Calibri Light" w:cs="Calibri Light"/>
          <w:lang w:val="pl-PL"/>
        </w:rPr>
        <w:tab/>
      </w:r>
      <w:r w:rsidR="00BA07F5" w:rsidRPr="00C467DA">
        <w:rPr>
          <w:rFonts w:ascii="Calibri Light" w:hAnsi="Calibri Light" w:cs="Calibri Light"/>
          <w:lang w:val="pl-PL"/>
        </w:rPr>
        <w:tab/>
      </w:r>
      <w:r w:rsidR="003F2EB1" w:rsidRPr="00C467DA">
        <w:rPr>
          <w:rFonts w:ascii="Calibri Light" w:hAnsi="Calibri Light" w:cs="Calibri Light"/>
          <w:lang w:val="pl-PL"/>
        </w:rPr>
        <w:tab/>
      </w:r>
      <w:r w:rsidR="003F2EB1" w:rsidRPr="00C467DA">
        <w:rPr>
          <w:rFonts w:ascii="Calibri Light" w:hAnsi="Calibri Light" w:cs="Calibri Light"/>
          <w:lang w:val="pl-PL"/>
        </w:rPr>
        <w:tab/>
      </w:r>
      <w:r w:rsidR="00C34980" w:rsidRPr="00C467DA">
        <w:rPr>
          <w:rFonts w:ascii="Calibri Light" w:hAnsi="Calibri Light" w:cs="Calibri Light"/>
          <w:lang w:val="pl-PL"/>
        </w:rPr>
        <w:tab/>
      </w:r>
      <w:r w:rsidR="00C34980" w:rsidRPr="00C467DA">
        <w:rPr>
          <w:rFonts w:ascii="Calibri Light" w:hAnsi="Calibri Light" w:cs="Calibri Light"/>
          <w:lang w:val="pl-PL"/>
        </w:rPr>
        <w:tab/>
      </w:r>
      <w:r w:rsidR="00BA07F5" w:rsidRPr="00C467DA">
        <w:rPr>
          <w:rFonts w:ascii="Calibri Light" w:hAnsi="Calibri Light" w:cs="Calibri Light"/>
          <w:lang w:val="pl-PL"/>
        </w:rPr>
        <w:t>Warszawa,</w:t>
      </w:r>
      <w:r w:rsidR="0066744D" w:rsidRPr="00C467DA">
        <w:rPr>
          <w:rFonts w:ascii="Calibri Light" w:hAnsi="Calibri Light" w:cs="Calibri Light"/>
          <w:lang w:val="pl-PL"/>
        </w:rPr>
        <w:t xml:space="preserve"> </w:t>
      </w:r>
      <w:r w:rsidR="00DF7473">
        <w:rPr>
          <w:rFonts w:ascii="Calibri Light" w:hAnsi="Calibri Light" w:cs="Calibri Light"/>
          <w:lang w:val="pl-PL"/>
        </w:rPr>
        <w:t>1 lutego</w:t>
      </w:r>
      <w:bookmarkStart w:id="0" w:name="_GoBack"/>
      <w:bookmarkEnd w:id="0"/>
      <w:r w:rsidR="00F03202" w:rsidRPr="00C467DA">
        <w:rPr>
          <w:rFonts w:ascii="Calibri Light" w:hAnsi="Calibri Light" w:cs="Calibri Light"/>
          <w:lang w:val="pl-PL"/>
        </w:rPr>
        <w:t xml:space="preserve"> 2023</w:t>
      </w:r>
      <w:r w:rsidR="00BA07F5" w:rsidRPr="00C467DA">
        <w:rPr>
          <w:rFonts w:ascii="Calibri Light" w:hAnsi="Calibri Light" w:cs="Calibri Light"/>
          <w:lang w:val="pl-PL"/>
        </w:rPr>
        <w:t xml:space="preserve"> r. </w:t>
      </w:r>
    </w:p>
    <w:p w14:paraId="0C5131F2" w14:textId="77777777" w:rsidR="0066744D" w:rsidRPr="00C467DA" w:rsidRDefault="0066744D" w:rsidP="00C467DA">
      <w:pPr>
        <w:rPr>
          <w:rFonts w:ascii="Calibri Light" w:hAnsi="Calibri Light" w:cs="Calibri Light"/>
          <w:b/>
          <w:color w:val="FF0000"/>
          <w:lang w:val="pl-PL"/>
        </w:rPr>
      </w:pPr>
    </w:p>
    <w:p w14:paraId="0C5131F3" w14:textId="77777777" w:rsidR="00BA48F3" w:rsidRPr="00C467DA" w:rsidRDefault="00BA48F3" w:rsidP="00C467DA">
      <w:pPr>
        <w:ind w:firstLine="88"/>
        <w:rPr>
          <w:rFonts w:ascii="Calibri Light" w:hAnsi="Calibri Light" w:cs="Calibri Light"/>
          <w:lang w:val="pl-PL"/>
        </w:rPr>
      </w:pPr>
    </w:p>
    <w:p w14:paraId="685F7AFC" w14:textId="77777777" w:rsidR="00C467DA" w:rsidRDefault="00242047" w:rsidP="00C467DA">
      <w:pPr>
        <w:rPr>
          <w:rFonts w:ascii="Calibri Light" w:hAnsi="Calibri Light" w:cs="Calibri Light"/>
          <w:b/>
          <w:lang w:val="pl-PL"/>
        </w:rPr>
      </w:pPr>
      <w:r w:rsidRPr="00C467DA">
        <w:rPr>
          <w:rFonts w:ascii="Calibri Light" w:hAnsi="Calibri Light" w:cs="Calibri Light"/>
          <w:b/>
          <w:bCs/>
          <w:color w:val="000000"/>
          <w:lang w:val="pl-PL"/>
        </w:rPr>
        <w:t>Ogłoszenie o przetargu na wynajem lokalu na działalność gastronomiczną w ramach której prowadzony będzie</w:t>
      </w:r>
      <w:r w:rsidR="000644A7" w:rsidRPr="00C467DA">
        <w:rPr>
          <w:rFonts w:ascii="Calibri Light" w:hAnsi="Calibri Light" w:cs="Calibri Light"/>
          <w:b/>
          <w:bCs/>
          <w:color w:val="000000"/>
          <w:lang w:val="pl-PL"/>
        </w:rPr>
        <w:t xml:space="preserve"> m.in.</w:t>
      </w:r>
      <w:r w:rsidRPr="00C467DA">
        <w:rPr>
          <w:rFonts w:ascii="Calibri Light" w:hAnsi="Calibri Light" w:cs="Calibri Light"/>
          <w:b/>
          <w:bCs/>
          <w:color w:val="000000"/>
          <w:lang w:val="pl-PL"/>
        </w:rPr>
        <w:t xml:space="preserve"> bufet studencko-pracowniczy </w:t>
      </w:r>
      <w:r w:rsidR="00256C24" w:rsidRPr="00C467DA">
        <w:rPr>
          <w:rFonts w:ascii="Calibri Light" w:hAnsi="Calibri Light" w:cs="Calibri Light"/>
          <w:b/>
          <w:lang w:val="pl-PL"/>
        </w:rPr>
        <w:t xml:space="preserve">w Akademii Teatralnej </w:t>
      </w:r>
    </w:p>
    <w:p w14:paraId="0C5131F5" w14:textId="31FDF529" w:rsidR="00BA48F3" w:rsidRPr="00C467DA" w:rsidDel="00C31910" w:rsidRDefault="00256C24" w:rsidP="00C467DA">
      <w:pPr>
        <w:rPr>
          <w:rFonts w:ascii="Calibri Light" w:hAnsi="Calibri Light" w:cs="Calibri Light"/>
          <w:b/>
          <w:bCs/>
          <w:color w:val="000000"/>
          <w:lang w:val="pl-PL"/>
        </w:rPr>
      </w:pPr>
      <w:r w:rsidRPr="00C467DA">
        <w:rPr>
          <w:rFonts w:ascii="Calibri Light" w:hAnsi="Calibri Light" w:cs="Calibri Light"/>
          <w:b/>
          <w:lang w:val="pl-PL"/>
        </w:rPr>
        <w:t>im. A. Zelwerowicza w Warszawie</w:t>
      </w:r>
    </w:p>
    <w:p w14:paraId="0C5131F6" w14:textId="77777777" w:rsidR="00256C24" w:rsidRPr="00C467DA" w:rsidRDefault="00256C24" w:rsidP="00C467DA">
      <w:pPr>
        <w:rPr>
          <w:rFonts w:ascii="Calibri Light" w:hAnsi="Calibri Light" w:cs="Calibri Light"/>
          <w:b/>
          <w:color w:val="000000"/>
          <w:lang w:val="pl-PL"/>
        </w:rPr>
      </w:pPr>
    </w:p>
    <w:p w14:paraId="0C5131F7" w14:textId="77777777" w:rsidR="00256C24" w:rsidRPr="00C467DA" w:rsidRDefault="00256C24" w:rsidP="00C467DA">
      <w:pPr>
        <w:rPr>
          <w:rFonts w:ascii="Calibri Light" w:hAnsi="Calibri Light" w:cs="Calibri Light"/>
          <w:b/>
          <w:color w:val="000000"/>
          <w:lang w:val="pl-PL"/>
        </w:rPr>
      </w:pPr>
    </w:p>
    <w:p w14:paraId="0C5131F8" w14:textId="77777777" w:rsidR="00BA48F3" w:rsidRPr="00C467DA" w:rsidRDefault="00BA48F3" w:rsidP="00C467DA">
      <w:pPr>
        <w:rPr>
          <w:rFonts w:ascii="Calibri Light" w:hAnsi="Calibri Light" w:cs="Calibri Light"/>
          <w:b/>
          <w:color w:val="000000"/>
          <w:lang w:val="pl-PL"/>
        </w:rPr>
      </w:pPr>
      <w:r w:rsidRPr="00C467DA">
        <w:rPr>
          <w:rFonts w:ascii="Calibri Light" w:hAnsi="Calibri Light" w:cs="Calibri Light"/>
          <w:b/>
          <w:color w:val="000000"/>
          <w:lang w:val="pl-PL"/>
        </w:rPr>
        <w:t xml:space="preserve">SZCZEGÓŁOWY OPIS PRZEDMIOTU </w:t>
      </w:r>
      <w:r w:rsidR="00242047" w:rsidRPr="00C467DA">
        <w:rPr>
          <w:rFonts w:ascii="Calibri Light" w:hAnsi="Calibri Light" w:cs="Calibri Light"/>
          <w:b/>
          <w:color w:val="000000"/>
          <w:lang w:val="pl-PL"/>
        </w:rPr>
        <w:t xml:space="preserve">POSTĘPOWANIA </w:t>
      </w:r>
    </w:p>
    <w:p w14:paraId="0C5131F9" w14:textId="77777777" w:rsidR="00242047" w:rsidRPr="00C467DA" w:rsidRDefault="00242047" w:rsidP="00C467DA">
      <w:pPr>
        <w:rPr>
          <w:rFonts w:ascii="Calibri Light" w:hAnsi="Calibri Light" w:cs="Calibri Light"/>
          <w:b/>
          <w:lang w:val="pl-PL"/>
        </w:rPr>
      </w:pPr>
    </w:p>
    <w:p w14:paraId="0C5131FA" w14:textId="77777777" w:rsidR="00EA66FB" w:rsidRPr="00C467DA" w:rsidRDefault="00EA66FB" w:rsidP="00C467DA">
      <w:pPr>
        <w:rPr>
          <w:rFonts w:ascii="Calibri Light" w:hAnsi="Calibri Light" w:cs="Calibri Light"/>
          <w:b/>
          <w:lang w:val="pl-PL"/>
        </w:rPr>
      </w:pPr>
      <w:r w:rsidRPr="00C467DA">
        <w:rPr>
          <w:rFonts w:ascii="Calibri Light" w:hAnsi="Calibri Light" w:cs="Calibri Light"/>
          <w:b/>
          <w:lang w:val="pl-PL"/>
        </w:rPr>
        <w:t xml:space="preserve">Postępowanie </w:t>
      </w:r>
      <w:r w:rsidR="00242047" w:rsidRPr="00C467DA">
        <w:rPr>
          <w:rFonts w:ascii="Calibri Light" w:hAnsi="Calibri Light" w:cs="Calibri Light"/>
          <w:b/>
          <w:lang w:val="pl-PL"/>
        </w:rPr>
        <w:t xml:space="preserve">jest prowadzone w oparciu o przepisy Kodeksu cywilnego. </w:t>
      </w:r>
    </w:p>
    <w:p w14:paraId="0C5131FB" w14:textId="77777777" w:rsidR="00BA48F3" w:rsidRPr="00C467DA" w:rsidRDefault="00BA48F3" w:rsidP="00C467DA">
      <w:pPr>
        <w:rPr>
          <w:rFonts w:ascii="Calibri Light" w:hAnsi="Calibri Light" w:cs="Calibri Light"/>
          <w:lang w:val="pl-PL"/>
        </w:rPr>
      </w:pPr>
    </w:p>
    <w:p w14:paraId="0C5131FC" w14:textId="77777777" w:rsidR="00BA48F3" w:rsidRPr="00C467DA" w:rsidRDefault="00BA48F3" w:rsidP="00C467DA">
      <w:pPr>
        <w:pStyle w:val="Akapitzlist"/>
        <w:numPr>
          <w:ilvl w:val="0"/>
          <w:numId w:val="8"/>
        </w:numPr>
        <w:spacing w:after="0" w:line="240" w:lineRule="auto"/>
        <w:ind w:left="0" w:firstLine="0"/>
        <w:rPr>
          <w:rFonts w:ascii="Calibri Light" w:hAnsi="Calibri Light" w:cs="Calibri Light"/>
          <w:b/>
          <w:bCs/>
          <w:color w:val="000000"/>
          <w:sz w:val="24"/>
          <w:szCs w:val="24"/>
        </w:rPr>
      </w:pPr>
      <w:r w:rsidRPr="00C467DA">
        <w:rPr>
          <w:rFonts w:ascii="Calibri Light" w:hAnsi="Calibri Light" w:cs="Calibri Light"/>
          <w:b/>
          <w:bCs/>
          <w:color w:val="000000"/>
          <w:sz w:val="24"/>
          <w:szCs w:val="24"/>
        </w:rPr>
        <w:t>ZAMAWIAJĄCY</w:t>
      </w:r>
    </w:p>
    <w:p w14:paraId="0C5131FD" w14:textId="77777777" w:rsidR="00256C24" w:rsidRPr="00C467DA" w:rsidRDefault="00256C24" w:rsidP="00C467DA">
      <w:pPr>
        <w:pStyle w:val="Akapitzlist"/>
        <w:spacing w:after="0" w:line="240" w:lineRule="auto"/>
        <w:ind w:left="0"/>
        <w:rPr>
          <w:rFonts w:ascii="Calibri Light" w:hAnsi="Calibri Light" w:cs="Calibri Light"/>
          <w:b/>
          <w:bCs/>
          <w:color w:val="000000"/>
          <w:sz w:val="24"/>
          <w:szCs w:val="24"/>
        </w:rPr>
      </w:pPr>
    </w:p>
    <w:p w14:paraId="0C5131FE" w14:textId="77777777" w:rsidR="00256C24" w:rsidRPr="00C467DA" w:rsidRDefault="00256C24" w:rsidP="00C467DA">
      <w:pPr>
        <w:pStyle w:val="Tekstpodstawowy"/>
        <w:tabs>
          <w:tab w:val="left" w:pos="709"/>
        </w:tabs>
        <w:jc w:val="left"/>
        <w:rPr>
          <w:rFonts w:ascii="Calibri Light" w:hAnsi="Calibri Light" w:cs="Calibri Light"/>
          <w:sz w:val="24"/>
        </w:rPr>
      </w:pPr>
      <w:r w:rsidRPr="00C467DA">
        <w:rPr>
          <w:rFonts w:ascii="Calibri Light" w:hAnsi="Calibri Light" w:cs="Calibri Light"/>
          <w:sz w:val="24"/>
        </w:rPr>
        <w:t>Akademia Teatralna im. Aleksandra Zelwerowicza w Warszawie</w:t>
      </w:r>
    </w:p>
    <w:p w14:paraId="0C5131FF" w14:textId="77777777" w:rsidR="00256C24" w:rsidRPr="00C467DA" w:rsidRDefault="00256C24" w:rsidP="00C467DA">
      <w:pPr>
        <w:pStyle w:val="Tekstpodstawowy"/>
        <w:tabs>
          <w:tab w:val="left" w:pos="709"/>
        </w:tabs>
        <w:jc w:val="left"/>
        <w:rPr>
          <w:rFonts w:ascii="Calibri Light" w:hAnsi="Calibri Light" w:cs="Calibri Light"/>
          <w:sz w:val="24"/>
        </w:rPr>
      </w:pPr>
      <w:bookmarkStart w:id="1" w:name="_Hlk7815948"/>
      <w:r w:rsidRPr="00C467DA">
        <w:rPr>
          <w:rFonts w:ascii="Calibri Light" w:hAnsi="Calibri Light" w:cs="Calibri Light"/>
          <w:sz w:val="24"/>
        </w:rPr>
        <w:t xml:space="preserve">00-246 Warszawa </w:t>
      </w:r>
      <w:bookmarkEnd w:id="1"/>
      <w:r w:rsidRPr="00C467DA">
        <w:rPr>
          <w:rFonts w:ascii="Calibri Light" w:hAnsi="Calibri Light" w:cs="Calibri Light"/>
          <w:sz w:val="24"/>
        </w:rPr>
        <w:t>ul. Miodowa 22/24</w:t>
      </w:r>
    </w:p>
    <w:p w14:paraId="0C513200" w14:textId="77777777" w:rsidR="00256C24" w:rsidRPr="00C467DA" w:rsidRDefault="00256C24" w:rsidP="00C467DA">
      <w:pPr>
        <w:pStyle w:val="Tekstpodstawowy"/>
        <w:tabs>
          <w:tab w:val="left" w:pos="709"/>
        </w:tabs>
        <w:jc w:val="left"/>
        <w:rPr>
          <w:rFonts w:ascii="Calibri Light" w:hAnsi="Calibri Light" w:cs="Calibri Light"/>
          <w:sz w:val="24"/>
        </w:rPr>
      </w:pPr>
      <w:r w:rsidRPr="00C467DA">
        <w:rPr>
          <w:rFonts w:ascii="Calibri Light" w:hAnsi="Calibri Light" w:cs="Calibri Light"/>
          <w:sz w:val="24"/>
        </w:rPr>
        <w:t>Telefon: 22 831 02 16 ÷ 17 wew.114</w:t>
      </w:r>
    </w:p>
    <w:p w14:paraId="0C513202" w14:textId="77777777" w:rsidR="00256C24" w:rsidRPr="00C467DA" w:rsidRDefault="00256C24" w:rsidP="00C467DA">
      <w:pPr>
        <w:rPr>
          <w:rFonts w:ascii="Calibri Light" w:hAnsi="Calibri Light" w:cs="Calibri Light"/>
          <w:lang w:val="pl-PL"/>
        </w:rPr>
      </w:pPr>
      <w:r w:rsidRPr="00C467DA">
        <w:rPr>
          <w:rFonts w:ascii="Calibri Light" w:hAnsi="Calibri Light" w:cs="Calibri Light"/>
          <w:lang w:val="pl-PL"/>
        </w:rPr>
        <w:t xml:space="preserve">adres strony internetowej: </w:t>
      </w:r>
      <w:hyperlink r:id="rId8" w:history="1">
        <w:r w:rsidRPr="00C467DA">
          <w:rPr>
            <w:rStyle w:val="Hipercze"/>
            <w:rFonts w:ascii="Calibri Light" w:hAnsi="Calibri Light" w:cs="Calibri Light"/>
            <w:lang w:val="pl-PL"/>
          </w:rPr>
          <w:t>www.at.edu.pl</w:t>
        </w:r>
      </w:hyperlink>
    </w:p>
    <w:p w14:paraId="0C513203" w14:textId="77777777" w:rsidR="00256C24" w:rsidRPr="00C467DA" w:rsidRDefault="00256C24" w:rsidP="00C467DA">
      <w:pPr>
        <w:widowControl w:val="0"/>
        <w:autoSpaceDE w:val="0"/>
        <w:autoSpaceDN w:val="0"/>
        <w:adjustRightInd w:val="0"/>
        <w:rPr>
          <w:rFonts w:ascii="Calibri Light" w:hAnsi="Calibri Light" w:cs="Calibri Light"/>
          <w:lang w:val="pl-PL"/>
        </w:rPr>
      </w:pPr>
    </w:p>
    <w:p w14:paraId="0C513204" w14:textId="3FA314CF" w:rsidR="00256C24" w:rsidRPr="00C467DA" w:rsidRDefault="00256C24" w:rsidP="00C467DA">
      <w:pPr>
        <w:pStyle w:val="Tekstpodstawowy"/>
        <w:tabs>
          <w:tab w:val="left" w:pos="709"/>
        </w:tabs>
        <w:jc w:val="left"/>
        <w:rPr>
          <w:rFonts w:ascii="Calibri Light" w:hAnsi="Calibri Light" w:cs="Calibri Light"/>
          <w:b/>
          <w:sz w:val="24"/>
        </w:rPr>
      </w:pPr>
      <w:r w:rsidRPr="00C467DA">
        <w:rPr>
          <w:rFonts w:ascii="Calibri Light" w:hAnsi="Calibri Light" w:cs="Calibri Light"/>
          <w:sz w:val="24"/>
        </w:rPr>
        <w:t xml:space="preserve">Adres poczty elektronicznej niezbędny do porozumiewania się̨ drogą elektroniczną: </w:t>
      </w:r>
      <w:hyperlink r:id="rId9" w:history="1">
        <w:r w:rsidR="00C467DA" w:rsidRPr="00BA1161">
          <w:rPr>
            <w:rStyle w:val="Hipercze"/>
            <w:rFonts w:ascii="Calibri Light" w:hAnsi="Calibri Light" w:cs="Calibri Light"/>
            <w:b/>
            <w:sz w:val="24"/>
          </w:rPr>
          <w:t>biuro.kanclerza@e-at.edu.pl</w:t>
        </w:r>
      </w:hyperlink>
      <w:r w:rsidR="001A431B" w:rsidRPr="00C467DA">
        <w:rPr>
          <w:rFonts w:ascii="Calibri Light" w:hAnsi="Calibri Light" w:cs="Calibri Light"/>
          <w:b/>
          <w:sz w:val="24"/>
        </w:rPr>
        <w:t xml:space="preserve"> </w:t>
      </w:r>
    </w:p>
    <w:p w14:paraId="0C513205" w14:textId="77777777" w:rsidR="00256C24" w:rsidRPr="00C467DA" w:rsidRDefault="00256C24" w:rsidP="00C467DA">
      <w:pPr>
        <w:pStyle w:val="Akapitzlist"/>
        <w:spacing w:after="0" w:line="240" w:lineRule="auto"/>
        <w:ind w:left="0"/>
        <w:rPr>
          <w:rFonts w:ascii="Calibri Light" w:hAnsi="Calibri Light" w:cs="Calibri Light"/>
          <w:b/>
          <w:bCs/>
          <w:color w:val="000000"/>
          <w:sz w:val="24"/>
          <w:szCs w:val="24"/>
        </w:rPr>
      </w:pPr>
    </w:p>
    <w:p w14:paraId="0C513206" w14:textId="052CB378" w:rsidR="00BA48F3" w:rsidRPr="00C467DA" w:rsidRDefault="00BA48F3" w:rsidP="00C467DA">
      <w:pPr>
        <w:rPr>
          <w:rFonts w:ascii="Calibri Light" w:hAnsi="Calibri Light" w:cs="Calibri Light"/>
          <w:b/>
          <w:color w:val="000000"/>
          <w:lang w:val="pl-PL"/>
        </w:rPr>
      </w:pPr>
      <w:r w:rsidRPr="00C467DA">
        <w:rPr>
          <w:rFonts w:ascii="Calibri Light" w:hAnsi="Calibri Light" w:cs="Calibri Light"/>
          <w:b/>
          <w:color w:val="000000"/>
          <w:lang w:val="pl-PL"/>
        </w:rPr>
        <w:t xml:space="preserve">2.  ZAKRES </w:t>
      </w:r>
      <w:r w:rsidR="00242047" w:rsidRPr="00C467DA">
        <w:rPr>
          <w:rFonts w:ascii="Calibri Light" w:hAnsi="Calibri Light" w:cs="Calibri Light"/>
          <w:b/>
          <w:color w:val="000000"/>
          <w:lang w:val="pl-PL"/>
        </w:rPr>
        <w:t>PRZEDMIOTU POSTĘPOWAN</w:t>
      </w:r>
      <w:r w:rsidR="007903EA" w:rsidRPr="00C467DA">
        <w:rPr>
          <w:rFonts w:ascii="Calibri Light" w:hAnsi="Calibri Light" w:cs="Calibri Light"/>
          <w:b/>
          <w:color w:val="000000"/>
          <w:lang w:val="pl-PL"/>
        </w:rPr>
        <w:t>;</w:t>
      </w:r>
      <w:r w:rsidR="00242047" w:rsidRPr="00C467DA">
        <w:rPr>
          <w:rFonts w:ascii="Calibri Light" w:hAnsi="Calibri Light" w:cs="Calibri Light"/>
          <w:b/>
          <w:color w:val="000000"/>
          <w:lang w:val="pl-PL"/>
        </w:rPr>
        <w:t xml:space="preserve">IA </w:t>
      </w:r>
      <w:r w:rsidRPr="00C467DA">
        <w:rPr>
          <w:rFonts w:ascii="Calibri Light" w:hAnsi="Calibri Light" w:cs="Calibri Light"/>
          <w:b/>
          <w:color w:val="000000"/>
          <w:lang w:val="pl-PL"/>
        </w:rPr>
        <w:t xml:space="preserve"> </w:t>
      </w:r>
    </w:p>
    <w:p w14:paraId="0C513207" w14:textId="77777777" w:rsidR="004A62DA" w:rsidRPr="00C467DA" w:rsidRDefault="004A62DA" w:rsidP="00C467DA">
      <w:pPr>
        <w:rPr>
          <w:rFonts w:ascii="Calibri Light" w:hAnsi="Calibri Light" w:cs="Calibri Light"/>
          <w:lang w:val="pl-PL"/>
        </w:rPr>
      </w:pPr>
    </w:p>
    <w:p w14:paraId="37F0E995" w14:textId="77777777" w:rsidR="00987C01" w:rsidRPr="00C467DA" w:rsidRDefault="00BA48F3" w:rsidP="00C467DA">
      <w:pPr>
        <w:rPr>
          <w:rFonts w:ascii="Calibri Light" w:hAnsi="Calibri Light" w:cs="Calibri Light"/>
          <w:lang w:val="pl-PL"/>
        </w:rPr>
      </w:pPr>
      <w:r w:rsidRPr="00C467DA">
        <w:rPr>
          <w:rFonts w:ascii="Calibri Light" w:hAnsi="Calibri Light" w:cs="Calibri Light"/>
          <w:lang w:val="pl-PL"/>
        </w:rPr>
        <w:t>Wynajem powier</w:t>
      </w:r>
      <w:r w:rsidR="00987C01" w:rsidRPr="00C467DA">
        <w:rPr>
          <w:rFonts w:ascii="Calibri Light" w:hAnsi="Calibri Light" w:cs="Calibri Light"/>
          <w:lang w:val="pl-PL"/>
        </w:rPr>
        <w:t>zchni:</w:t>
      </w:r>
    </w:p>
    <w:p w14:paraId="0AC392F1" w14:textId="46B65B45" w:rsidR="00987C01" w:rsidRPr="00C467DA" w:rsidRDefault="00987C01" w:rsidP="00C467DA">
      <w:pPr>
        <w:pStyle w:val="Akapitzlist"/>
        <w:numPr>
          <w:ilvl w:val="0"/>
          <w:numId w:val="20"/>
        </w:numPr>
        <w:spacing w:after="0" w:line="240" w:lineRule="auto"/>
        <w:rPr>
          <w:rFonts w:ascii="Calibri Light" w:hAnsi="Calibri Light" w:cs="Calibri Light"/>
          <w:b/>
          <w:sz w:val="24"/>
          <w:szCs w:val="24"/>
        </w:rPr>
      </w:pPr>
      <w:r w:rsidRPr="00C467DA">
        <w:rPr>
          <w:rFonts w:ascii="Calibri Light" w:hAnsi="Calibri Light" w:cs="Calibri Light"/>
          <w:sz w:val="24"/>
          <w:szCs w:val="24"/>
        </w:rPr>
        <w:t xml:space="preserve">na działalność gospodarczą o charakterze gastronomicznym </w:t>
      </w:r>
      <w:r w:rsidRPr="00C467DA">
        <w:rPr>
          <w:rFonts w:ascii="Calibri Light" w:hAnsi="Calibri Light" w:cs="Calibri Light"/>
          <w:b/>
          <w:sz w:val="24"/>
          <w:szCs w:val="24"/>
        </w:rPr>
        <w:t>o powierzchni</w:t>
      </w:r>
      <w:r w:rsidR="00DC1750" w:rsidRPr="00C467DA">
        <w:rPr>
          <w:rFonts w:ascii="Calibri Light" w:hAnsi="Calibri Light" w:cs="Calibri Light"/>
          <w:b/>
          <w:sz w:val="24"/>
          <w:szCs w:val="24"/>
        </w:rPr>
        <w:t xml:space="preserve"> </w:t>
      </w:r>
      <w:r w:rsidR="00E20358" w:rsidRPr="00C467DA">
        <w:rPr>
          <w:rFonts w:ascii="Calibri Light" w:hAnsi="Calibri Light" w:cs="Calibri Light"/>
          <w:b/>
          <w:sz w:val="24"/>
          <w:szCs w:val="24"/>
        </w:rPr>
        <w:t>75,5</w:t>
      </w:r>
      <w:r w:rsidR="00DC1750" w:rsidRPr="00C467DA">
        <w:rPr>
          <w:rFonts w:ascii="Calibri Light" w:hAnsi="Calibri Light" w:cs="Calibri Light"/>
          <w:b/>
          <w:sz w:val="24"/>
          <w:szCs w:val="24"/>
        </w:rPr>
        <w:t xml:space="preserve"> </w:t>
      </w:r>
      <w:r w:rsidR="00BA48F3" w:rsidRPr="00C467DA">
        <w:rPr>
          <w:rFonts w:ascii="Calibri Light" w:hAnsi="Calibri Light" w:cs="Calibri Light"/>
          <w:b/>
          <w:sz w:val="24"/>
          <w:szCs w:val="24"/>
        </w:rPr>
        <w:t>m</w:t>
      </w:r>
      <w:r w:rsidR="00BA48F3" w:rsidRPr="00C467DA">
        <w:rPr>
          <w:rFonts w:ascii="Calibri Light" w:hAnsi="Calibri Light" w:cs="Calibri Light"/>
          <w:b/>
          <w:sz w:val="24"/>
          <w:szCs w:val="24"/>
          <w:vertAlign w:val="superscript"/>
        </w:rPr>
        <w:t>2</w:t>
      </w:r>
      <w:r w:rsidR="00BA48F3" w:rsidRPr="00C467DA">
        <w:rPr>
          <w:rFonts w:ascii="Calibri Light" w:hAnsi="Calibri Light" w:cs="Calibri Light"/>
          <w:b/>
          <w:sz w:val="24"/>
          <w:szCs w:val="24"/>
        </w:rPr>
        <w:t xml:space="preserve"> usytuowanego w siedzibie</w:t>
      </w:r>
      <w:r w:rsidR="00BA48F3" w:rsidRPr="00C467DA">
        <w:rPr>
          <w:rFonts w:ascii="Calibri Light" w:hAnsi="Calibri Light" w:cs="Calibri Light"/>
          <w:b/>
          <w:sz w:val="24"/>
          <w:szCs w:val="24"/>
          <w:vertAlign w:val="superscript"/>
        </w:rPr>
        <w:t xml:space="preserve"> </w:t>
      </w:r>
      <w:r w:rsidR="00BA48F3" w:rsidRPr="00C467DA">
        <w:rPr>
          <w:rFonts w:ascii="Calibri Light" w:hAnsi="Calibri Light" w:cs="Calibri Light"/>
          <w:b/>
          <w:sz w:val="24"/>
          <w:szCs w:val="24"/>
        </w:rPr>
        <w:t xml:space="preserve">Zamawiającego przy ul. </w:t>
      </w:r>
      <w:r w:rsidR="00256C24" w:rsidRPr="00C467DA">
        <w:rPr>
          <w:rFonts w:ascii="Calibri Light" w:hAnsi="Calibri Light" w:cs="Calibri Light"/>
          <w:b/>
          <w:sz w:val="24"/>
          <w:szCs w:val="24"/>
        </w:rPr>
        <w:t>Miodowej 22</w:t>
      </w:r>
      <w:r w:rsidR="00242047" w:rsidRPr="00C467DA">
        <w:rPr>
          <w:rFonts w:ascii="Calibri Light" w:hAnsi="Calibri Light" w:cs="Calibri Light"/>
          <w:b/>
          <w:sz w:val="24"/>
          <w:szCs w:val="24"/>
        </w:rPr>
        <w:t>d</w:t>
      </w:r>
      <w:r w:rsidR="00256C24" w:rsidRPr="00C467DA">
        <w:rPr>
          <w:rFonts w:ascii="Calibri Light" w:hAnsi="Calibri Light" w:cs="Calibri Light"/>
          <w:b/>
          <w:sz w:val="24"/>
          <w:szCs w:val="24"/>
        </w:rPr>
        <w:t>,</w:t>
      </w:r>
      <w:r w:rsidR="00BA48F3" w:rsidRPr="00C467DA">
        <w:rPr>
          <w:rFonts w:ascii="Calibri Light" w:hAnsi="Calibri Light" w:cs="Calibri Light"/>
          <w:b/>
          <w:sz w:val="24"/>
          <w:szCs w:val="24"/>
        </w:rPr>
        <w:t xml:space="preserve"> 00-</w:t>
      </w:r>
      <w:r w:rsidR="00256C24" w:rsidRPr="00C467DA">
        <w:rPr>
          <w:rFonts w:ascii="Calibri Light" w:hAnsi="Calibri Light" w:cs="Calibri Light"/>
          <w:b/>
          <w:sz w:val="24"/>
          <w:szCs w:val="24"/>
        </w:rPr>
        <w:t>246 W</w:t>
      </w:r>
      <w:r w:rsidR="00BA48F3" w:rsidRPr="00C467DA">
        <w:rPr>
          <w:rFonts w:ascii="Calibri Light" w:hAnsi="Calibri Light" w:cs="Calibri Light"/>
          <w:b/>
          <w:sz w:val="24"/>
          <w:szCs w:val="24"/>
        </w:rPr>
        <w:t>arszawa</w:t>
      </w:r>
      <w:r w:rsidR="009A6872" w:rsidRPr="00C467DA">
        <w:rPr>
          <w:rFonts w:ascii="Calibri Light" w:hAnsi="Calibri Light" w:cs="Calibri Light"/>
          <w:b/>
          <w:sz w:val="24"/>
          <w:szCs w:val="24"/>
        </w:rPr>
        <w:t xml:space="preserve"> (LOKACJA A)</w:t>
      </w:r>
    </w:p>
    <w:p w14:paraId="5014B708" w14:textId="5CD84F90" w:rsidR="00987C01" w:rsidRPr="00C467DA" w:rsidRDefault="00987C01" w:rsidP="00C467DA">
      <w:pPr>
        <w:pStyle w:val="Akapitzlist"/>
        <w:numPr>
          <w:ilvl w:val="0"/>
          <w:numId w:val="20"/>
        </w:numPr>
        <w:spacing w:after="0" w:line="240" w:lineRule="auto"/>
        <w:rPr>
          <w:rFonts w:ascii="Calibri Light" w:hAnsi="Calibri Light" w:cs="Calibri Light"/>
          <w:b/>
          <w:sz w:val="24"/>
          <w:szCs w:val="24"/>
        </w:rPr>
      </w:pPr>
      <w:r w:rsidRPr="00C467DA">
        <w:rPr>
          <w:rFonts w:ascii="Calibri Light" w:hAnsi="Calibri Light" w:cs="Calibri Light"/>
          <w:sz w:val="24"/>
          <w:szCs w:val="24"/>
        </w:rPr>
        <w:t xml:space="preserve">na prowadzenie bufetu studencko-pracowniczego </w:t>
      </w:r>
      <w:r w:rsidR="005E5BDB" w:rsidRPr="00C467DA">
        <w:rPr>
          <w:rFonts w:ascii="Calibri Light" w:hAnsi="Calibri Light" w:cs="Calibri Light"/>
          <w:b/>
          <w:bCs/>
          <w:sz w:val="24"/>
          <w:szCs w:val="24"/>
        </w:rPr>
        <w:t xml:space="preserve">o powierzchni </w:t>
      </w:r>
      <w:r w:rsidR="005E5BDB" w:rsidRPr="00C467DA">
        <w:rPr>
          <w:rFonts w:ascii="Calibri Light" w:hAnsi="Calibri Light" w:cs="Calibri Light"/>
          <w:b/>
          <w:sz w:val="24"/>
          <w:szCs w:val="24"/>
        </w:rPr>
        <w:t>43,70 m</w:t>
      </w:r>
      <w:r w:rsidR="005E5BDB" w:rsidRPr="00C467DA">
        <w:rPr>
          <w:rFonts w:ascii="Calibri Light" w:hAnsi="Calibri Light" w:cs="Calibri Light"/>
          <w:b/>
          <w:bCs/>
          <w:sz w:val="24"/>
          <w:szCs w:val="24"/>
          <w:vertAlign w:val="superscript"/>
        </w:rPr>
        <w:t xml:space="preserve">2 </w:t>
      </w:r>
      <w:r w:rsidRPr="00C467DA">
        <w:rPr>
          <w:rFonts w:ascii="Calibri Light" w:hAnsi="Calibri Light" w:cs="Calibri Light"/>
          <w:b/>
          <w:sz w:val="24"/>
          <w:szCs w:val="24"/>
        </w:rPr>
        <w:t>usytuowanego w siedzibie</w:t>
      </w:r>
      <w:r w:rsidRPr="00C467DA">
        <w:rPr>
          <w:rFonts w:ascii="Calibri Light" w:hAnsi="Calibri Light" w:cs="Calibri Light"/>
          <w:b/>
          <w:sz w:val="24"/>
          <w:szCs w:val="24"/>
          <w:vertAlign w:val="superscript"/>
        </w:rPr>
        <w:t xml:space="preserve"> </w:t>
      </w:r>
      <w:r w:rsidRPr="00C467DA">
        <w:rPr>
          <w:rFonts w:ascii="Calibri Light" w:hAnsi="Calibri Light" w:cs="Calibri Light"/>
          <w:b/>
          <w:sz w:val="24"/>
          <w:szCs w:val="24"/>
        </w:rPr>
        <w:t>Zamawiającego przy ul. Miodowej 22/24, (gmach główny) 00-246 Warszawa</w:t>
      </w:r>
      <w:r w:rsidR="009A6872" w:rsidRPr="00C467DA">
        <w:rPr>
          <w:rFonts w:ascii="Calibri Light" w:hAnsi="Calibri Light" w:cs="Calibri Light"/>
          <w:b/>
          <w:sz w:val="24"/>
          <w:szCs w:val="24"/>
        </w:rPr>
        <w:t xml:space="preserve"> (LOKACJA B)</w:t>
      </w:r>
    </w:p>
    <w:p w14:paraId="68F3CF32" w14:textId="6BF5CF0B" w:rsidR="00FE4A6D" w:rsidRPr="00C467DA" w:rsidRDefault="00FE4A6D" w:rsidP="00C467DA">
      <w:pPr>
        <w:pStyle w:val="Akapitzlist"/>
        <w:spacing w:after="0" w:line="240" w:lineRule="auto"/>
        <w:rPr>
          <w:rFonts w:ascii="Calibri Light" w:hAnsi="Calibri Light" w:cs="Calibri Light"/>
          <w:b/>
          <w:sz w:val="24"/>
          <w:szCs w:val="24"/>
        </w:rPr>
      </w:pPr>
    </w:p>
    <w:p w14:paraId="0C51320B" w14:textId="77777777" w:rsidR="004A62DA" w:rsidRPr="00C467DA" w:rsidRDefault="004A62DA" w:rsidP="00C467DA">
      <w:pPr>
        <w:pStyle w:val="Akapitzlist"/>
        <w:numPr>
          <w:ilvl w:val="0"/>
          <w:numId w:val="10"/>
        </w:numPr>
        <w:spacing w:after="0" w:line="240" w:lineRule="auto"/>
        <w:ind w:left="426"/>
        <w:rPr>
          <w:rFonts w:ascii="Calibri Light" w:hAnsi="Calibri Light" w:cs="Calibri Light"/>
          <w:b/>
          <w:sz w:val="24"/>
          <w:szCs w:val="24"/>
        </w:rPr>
      </w:pPr>
      <w:r w:rsidRPr="00C467DA">
        <w:rPr>
          <w:rFonts w:ascii="Calibri Light" w:hAnsi="Calibri Light" w:cs="Calibri Light"/>
          <w:b/>
          <w:sz w:val="24"/>
          <w:szCs w:val="24"/>
        </w:rPr>
        <w:t>Warunki lokalowe i wyposażenie:</w:t>
      </w:r>
    </w:p>
    <w:p w14:paraId="35E3CBD1" w14:textId="77777777" w:rsidR="005E5BDB" w:rsidRPr="00C467DA" w:rsidRDefault="005E5BDB" w:rsidP="00C467DA">
      <w:pPr>
        <w:pStyle w:val="Akapitzlist"/>
        <w:spacing w:after="0" w:line="240" w:lineRule="auto"/>
        <w:ind w:left="426"/>
        <w:rPr>
          <w:rFonts w:ascii="Calibri Light" w:hAnsi="Calibri Light" w:cs="Calibri Light"/>
          <w:b/>
          <w:sz w:val="24"/>
          <w:szCs w:val="24"/>
        </w:rPr>
      </w:pPr>
    </w:p>
    <w:p w14:paraId="49ED1E8F" w14:textId="71713DEC" w:rsidR="00BD0451" w:rsidRPr="00C467DA" w:rsidRDefault="00BD0451" w:rsidP="00C467DA">
      <w:pPr>
        <w:pStyle w:val="Akapitzlist"/>
        <w:numPr>
          <w:ilvl w:val="0"/>
          <w:numId w:val="12"/>
        </w:numPr>
        <w:spacing w:after="0" w:line="240" w:lineRule="auto"/>
        <w:rPr>
          <w:rFonts w:ascii="Calibri Light" w:hAnsi="Calibri Light" w:cs="Calibri Light"/>
          <w:b/>
          <w:sz w:val="24"/>
          <w:szCs w:val="24"/>
        </w:rPr>
      </w:pPr>
      <w:r w:rsidRPr="00C467DA">
        <w:rPr>
          <w:rFonts w:ascii="Calibri Light" w:hAnsi="Calibri Light" w:cs="Calibri Light"/>
          <w:b/>
          <w:sz w:val="24"/>
          <w:szCs w:val="24"/>
        </w:rPr>
        <w:t>Pomieszczenie ul. Miodowa 22D</w:t>
      </w:r>
      <w:r w:rsidR="009A6872" w:rsidRPr="00C467DA">
        <w:rPr>
          <w:rFonts w:ascii="Calibri Light" w:hAnsi="Calibri Light" w:cs="Calibri Light"/>
          <w:b/>
          <w:sz w:val="24"/>
          <w:szCs w:val="24"/>
        </w:rPr>
        <w:t xml:space="preserve"> (LOKACJA A)</w:t>
      </w:r>
    </w:p>
    <w:p w14:paraId="6405F0A1" w14:textId="405826FF" w:rsidR="0023547B" w:rsidRPr="00C467DA" w:rsidRDefault="007903F5"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w:t>
      </w:r>
      <w:r w:rsidR="00705C96" w:rsidRPr="00C467DA">
        <w:rPr>
          <w:rFonts w:ascii="Calibri Light" w:hAnsi="Calibri Light" w:cs="Calibri Light"/>
          <w:sz w:val="24"/>
          <w:szCs w:val="24"/>
        </w:rPr>
        <w:t xml:space="preserve">omieszczenie </w:t>
      </w:r>
      <w:r w:rsidR="0023547B" w:rsidRPr="00C467DA">
        <w:rPr>
          <w:rFonts w:ascii="Calibri Light" w:hAnsi="Calibri Light" w:cs="Calibri Light"/>
          <w:sz w:val="24"/>
          <w:szCs w:val="24"/>
        </w:rPr>
        <w:t>kuchenne</w:t>
      </w:r>
      <w:r w:rsidR="00705C96" w:rsidRPr="00C467DA">
        <w:rPr>
          <w:rFonts w:ascii="Calibri Light" w:hAnsi="Calibri Light" w:cs="Calibri Light"/>
          <w:sz w:val="24"/>
          <w:szCs w:val="24"/>
        </w:rPr>
        <w:t xml:space="preserve"> o powierzchni</w:t>
      </w:r>
      <w:r w:rsidR="005C07CB" w:rsidRPr="00C467DA">
        <w:rPr>
          <w:rFonts w:ascii="Calibri Light" w:hAnsi="Calibri Light" w:cs="Calibri Light"/>
          <w:sz w:val="24"/>
          <w:szCs w:val="24"/>
        </w:rPr>
        <w:t>: 10</w:t>
      </w:r>
      <w:r w:rsidR="0023547B" w:rsidRPr="00C467DA">
        <w:rPr>
          <w:rFonts w:ascii="Calibri Light" w:hAnsi="Calibri Light" w:cs="Calibri Light"/>
          <w:sz w:val="24"/>
          <w:szCs w:val="24"/>
        </w:rPr>
        <w:t>,</w:t>
      </w:r>
      <w:r w:rsidR="005C07CB" w:rsidRPr="00C467DA">
        <w:rPr>
          <w:rFonts w:ascii="Calibri Light" w:hAnsi="Calibri Light" w:cs="Calibri Light"/>
          <w:sz w:val="24"/>
          <w:szCs w:val="24"/>
        </w:rPr>
        <w:t>7</w:t>
      </w:r>
      <w:r w:rsidR="006E26AC" w:rsidRPr="00C467DA">
        <w:rPr>
          <w:rFonts w:ascii="Calibri Light" w:hAnsi="Calibri Light" w:cs="Calibri Light"/>
          <w:sz w:val="24"/>
          <w:szCs w:val="24"/>
        </w:rPr>
        <w:t xml:space="preserve"> m</w:t>
      </w:r>
      <w:r w:rsidR="006E26AC" w:rsidRPr="00C467DA">
        <w:rPr>
          <w:rFonts w:ascii="Calibri Light" w:hAnsi="Calibri Light" w:cs="Calibri Light"/>
          <w:sz w:val="24"/>
          <w:szCs w:val="24"/>
          <w:vertAlign w:val="superscript"/>
        </w:rPr>
        <w:t>2</w:t>
      </w:r>
      <w:r w:rsidR="005C07CB" w:rsidRPr="00C467DA">
        <w:rPr>
          <w:rFonts w:ascii="Calibri Light" w:hAnsi="Calibri Light" w:cs="Calibri Light"/>
          <w:sz w:val="24"/>
          <w:szCs w:val="24"/>
        </w:rPr>
        <w:t xml:space="preserve"> </w:t>
      </w:r>
    </w:p>
    <w:p w14:paraId="0C51320C" w14:textId="7BF018A7" w:rsidR="004A62DA" w:rsidRPr="00C467DA" w:rsidRDefault="0023547B"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kuchenne pomocnicze (w tym wlot gazu i WC):</w:t>
      </w:r>
      <w:r w:rsidR="005C07CB" w:rsidRPr="00C467DA">
        <w:rPr>
          <w:rFonts w:ascii="Calibri Light" w:hAnsi="Calibri Light" w:cs="Calibri Light"/>
          <w:sz w:val="24"/>
          <w:szCs w:val="24"/>
        </w:rPr>
        <w:t xml:space="preserve"> 2</w:t>
      </w:r>
      <w:r w:rsidRPr="00C467DA">
        <w:rPr>
          <w:rFonts w:ascii="Calibri Light" w:hAnsi="Calibri Light" w:cs="Calibri Light"/>
          <w:sz w:val="24"/>
          <w:szCs w:val="24"/>
        </w:rPr>
        <w:t>8,3</w:t>
      </w:r>
      <w:r w:rsidR="006E26AC" w:rsidRPr="00C467DA">
        <w:rPr>
          <w:rFonts w:ascii="Calibri Light" w:hAnsi="Calibri Light" w:cs="Calibri Light"/>
          <w:sz w:val="24"/>
          <w:szCs w:val="24"/>
        </w:rPr>
        <w:t xml:space="preserve"> m</w:t>
      </w:r>
      <w:r w:rsidR="006E26AC" w:rsidRPr="00C467DA">
        <w:rPr>
          <w:rFonts w:ascii="Calibri Light" w:hAnsi="Calibri Light" w:cs="Calibri Light"/>
          <w:sz w:val="24"/>
          <w:szCs w:val="24"/>
          <w:vertAlign w:val="superscript"/>
        </w:rPr>
        <w:t>2</w:t>
      </w:r>
    </w:p>
    <w:p w14:paraId="0C51320D" w14:textId="24B9E04C" w:rsidR="00705C96" w:rsidRPr="00C467DA" w:rsidRDefault="005C07CB"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kuchnia o powierzchni</w:t>
      </w:r>
      <w:r w:rsidR="00705C96" w:rsidRPr="00C467DA">
        <w:rPr>
          <w:rFonts w:ascii="Calibri Light" w:hAnsi="Calibri Light" w:cs="Calibri Light"/>
          <w:sz w:val="24"/>
          <w:szCs w:val="24"/>
        </w:rPr>
        <w:t xml:space="preserve"> </w:t>
      </w:r>
      <w:r w:rsidRPr="00C467DA">
        <w:rPr>
          <w:rFonts w:ascii="Calibri Light" w:hAnsi="Calibri Light" w:cs="Calibri Light"/>
          <w:sz w:val="24"/>
          <w:szCs w:val="24"/>
        </w:rPr>
        <w:t>36,7</w:t>
      </w:r>
      <w:r w:rsidR="000D2CD3" w:rsidRPr="00C467DA">
        <w:rPr>
          <w:rFonts w:ascii="Calibri Light" w:hAnsi="Calibri Light" w:cs="Calibri Light"/>
          <w:sz w:val="24"/>
          <w:szCs w:val="24"/>
        </w:rPr>
        <w:t xml:space="preserve"> m</w:t>
      </w:r>
      <w:r w:rsidR="000D2CD3" w:rsidRPr="00C467DA">
        <w:rPr>
          <w:rFonts w:ascii="Calibri Light" w:hAnsi="Calibri Light" w:cs="Calibri Light"/>
          <w:sz w:val="24"/>
          <w:szCs w:val="24"/>
          <w:vertAlign w:val="superscript"/>
        </w:rPr>
        <w:t>2</w:t>
      </w:r>
    </w:p>
    <w:p w14:paraId="0C51320F" w14:textId="42CCA854" w:rsidR="00705C96" w:rsidRPr="00C467DA" w:rsidRDefault="007903F5"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d</w:t>
      </w:r>
      <w:r w:rsidR="00705C96" w:rsidRPr="00C467DA">
        <w:rPr>
          <w:rFonts w:ascii="Calibri Light" w:hAnsi="Calibri Light" w:cs="Calibri Light"/>
          <w:sz w:val="24"/>
          <w:szCs w:val="24"/>
        </w:rPr>
        <w:t>o pomieszczeń będących przedmiotem najmu przyl</w:t>
      </w:r>
      <w:r w:rsidR="005E5BDB" w:rsidRPr="00C467DA">
        <w:rPr>
          <w:rFonts w:ascii="Calibri Light" w:hAnsi="Calibri Light" w:cs="Calibri Light"/>
          <w:sz w:val="24"/>
          <w:szCs w:val="24"/>
        </w:rPr>
        <w:t>ega pomieszczenie konsumenckie</w:t>
      </w:r>
      <w:r w:rsidR="00FA6BC5" w:rsidRPr="00C467DA">
        <w:rPr>
          <w:rFonts w:ascii="Calibri Light" w:hAnsi="Calibri Light" w:cs="Calibri Light"/>
          <w:sz w:val="24"/>
          <w:szCs w:val="24"/>
        </w:rPr>
        <w:t>,</w:t>
      </w:r>
      <w:r w:rsidR="006E26AC" w:rsidRPr="00C467DA">
        <w:rPr>
          <w:rFonts w:ascii="Calibri Light" w:hAnsi="Calibri Light" w:cs="Calibri Light"/>
          <w:sz w:val="24"/>
          <w:szCs w:val="24"/>
        </w:rPr>
        <w:t xml:space="preserve"> o powierzchni 74,6 m</w:t>
      </w:r>
      <w:r w:rsidR="006E26AC" w:rsidRPr="00C467DA">
        <w:rPr>
          <w:rFonts w:ascii="Calibri Light" w:hAnsi="Calibri Light" w:cs="Calibri Light"/>
          <w:sz w:val="24"/>
          <w:szCs w:val="24"/>
          <w:vertAlign w:val="superscript"/>
        </w:rPr>
        <w:t>2</w:t>
      </w:r>
    </w:p>
    <w:p w14:paraId="320BB1D1" w14:textId="77777777" w:rsidR="001809BF" w:rsidRPr="00C467DA" w:rsidRDefault="001809BF"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 xml:space="preserve">pomieszczenie kuchni posiada następujące wyposażenie: przemysłowa kuchnia gazowa 4-palnikowa, wyposażona w piekarnik (2 sztuki) + wyciąg nad tymi kuchniami; </w:t>
      </w:r>
      <w:r w:rsidRPr="00C467DA">
        <w:rPr>
          <w:rFonts w:ascii="Calibri Light" w:hAnsi="Calibri Light" w:cs="Calibri Light"/>
          <w:sz w:val="24"/>
          <w:szCs w:val="24"/>
        </w:rPr>
        <w:lastRenderedPageBreak/>
        <w:t>wyciąg z przeznaczeniem nad frytkownicę lub patelnię do smażenia na głębokim tłuszczu; dwukomorowy zlew</w:t>
      </w:r>
    </w:p>
    <w:p w14:paraId="0C513211" w14:textId="1A15EEBD" w:rsidR="00705C96" w:rsidRPr="00C467DA" w:rsidRDefault="007903F5"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l</w:t>
      </w:r>
      <w:r w:rsidR="00705C96" w:rsidRPr="00C467DA">
        <w:rPr>
          <w:rFonts w:ascii="Calibri Light" w:hAnsi="Calibri Light" w:cs="Calibri Light"/>
          <w:sz w:val="24"/>
          <w:szCs w:val="24"/>
        </w:rPr>
        <w:t xml:space="preserve">okal jest wyposażony w instalację </w:t>
      </w:r>
      <w:r w:rsidR="006E26AC" w:rsidRPr="00C467DA">
        <w:rPr>
          <w:rFonts w:ascii="Calibri Light" w:hAnsi="Calibri Light" w:cs="Calibri Light"/>
          <w:sz w:val="24"/>
          <w:szCs w:val="24"/>
        </w:rPr>
        <w:t xml:space="preserve">gazową, </w:t>
      </w:r>
      <w:r w:rsidR="00705C96" w:rsidRPr="00C467DA">
        <w:rPr>
          <w:rFonts w:ascii="Calibri Light" w:hAnsi="Calibri Light" w:cs="Calibri Light"/>
          <w:sz w:val="24"/>
          <w:szCs w:val="24"/>
        </w:rPr>
        <w:t>elektryczną, wodno-kanalizacyjną. Na ścianach i podłodze płytki ceramiczne</w:t>
      </w:r>
      <w:r w:rsidR="001809BF" w:rsidRPr="00C467DA">
        <w:rPr>
          <w:rFonts w:ascii="Calibri Light" w:hAnsi="Calibri Light" w:cs="Calibri Light"/>
          <w:sz w:val="24"/>
          <w:szCs w:val="24"/>
        </w:rPr>
        <w:t>,</w:t>
      </w:r>
    </w:p>
    <w:p w14:paraId="3DE88001" w14:textId="64F6B1D1" w:rsidR="006667C9" w:rsidRPr="00C467DA" w:rsidRDefault="005E1A62" w:rsidP="00C467DA">
      <w:pPr>
        <w:pStyle w:val="Akapitzlist"/>
        <w:numPr>
          <w:ilvl w:val="0"/>
          <w:numId w:val="24"/>
        </w:numPr>
        <w:ind w:hanging="11"/>
        <w:rPr>
          <w:rFonts w:ascii="Calibri Light" w:hAnsi="Calibri Light" w:cs="Calibri Light"/>
          <w:sz w:val="24"/>
          <w:szCs w:val="24"/>
        </w:rPr>
      </w:pPr>
      <w:r w:rsidRPr="00C467DA">
        <w:rPr>
          <w:rFonts w:ascii="Calibri Light" w:hAnsi="Calibri Light" w:cs="Calibri Light"/>
          <w:sz w:val="24"/>
          <w:szCs w:val="24"/>
        </w:rPr>
        <w:t>warunki lokalowe umożliwiają prowadzenie</w:t>
      </w:r>
      <w:r w:rsidR="006E26AC" w:rsidRPr="00C467DA">
        <w:rPr>
          <w:rFonts w:ascii="Calibri Light" w:hAnsi="Calibri Light" w:cs="Calibri Light"/>
          <w:sz w:val="24"/>
          <w:szCs w:val="24"/>
        </w:rPr>
        <w:t xml:space="preserve"> pełnej</w:t>
      </w:r>
      <w:r w:rsidRPr="00C467DA">
        <w:rPr>
          <w:rFonts w:ascii="Calibri Light" w:hAnsi="Calibri Light" w:cs="Calibri Light"/>
          <w:sz w:val="24"/>
          <w:szCs w:val="24"/>
        </w:rPr>
        <w:t xml:space="preserve"> działalności gastronomicznej</w:t>
      </w:r>
      <w:r w:rsidR="006E26AC" w:rsidRPr="00C467DA">
        <w:rPr>
          <w:rFonts w:ascii="Calibri Light" w:hAnsi="Calibri Light" w:cs="Calibri Light"/>
          <w:sz w:val="24"/>
          <w:szCs w:val="24"/>
        </w:rPr>
        <w:t>; z</w:t>
      </w:r>
      <w:r w:rsidRPr="00C467DA">
        <w:rPr>
          <w:rFonts w:ascii="Calibri Light" w:hAnsi="Calibri Light" w:cs="Calibri Light"/>
          <w:sz w:val="24"/>
          <w:szCs w:val="24"/>
        </w:rPr>
        <w:t xml:space="preserve"> możliwości</w:t>
      </w:r>
      <w:r w:rsidR="006E26AC" w:rsidRPr="00C467DA">
        <w:rPr>
          <w:rFonts w:ascii="Calibri Light" w:hAnsi="Calibri Light" w:cs="Calibri Light"/>
          <w:sz w:val="24"/>
          <w:szCs w:val="24"/>
        </w:rPr>
        <w:t>ą</w:t>
      </w:r>
      <w:r w:rsidRPr="00C467DA">
        <w:rPr>
          <w:rFonts w:ascii="Calibri Light" w:hAnsi="Calibri Light" w:cs="Calibri Light"/>
          <w:sz w:val="24"/>
          <w:szCs w:val="24"/>
        </w:rPr>
        <w:t xml:space="preserve"> produkcji żywności</w:t>
      </w:r>
      <w:r w:rsidR="00EB7A70" w:rsidRPr="00C467DA">
        <w:rPr>
          <w:rFonts w:ascii="Calibri Light" w:hAnsi="Calibri Light" w:cs="Calibri Light"/>
          <w:sz w:val="24"/>
          <w:szCs w:val="24"/>
        </w:rPr>
        <w:t>;</w:t>
      </w:r>
    </w:p>
    <w:p w14:paraId="701C8A0E" w14:textId="752F8AD5" w:rsidR="00EB7A70" w:rsidRPr="00C467DA" w:rsidRDefault="00EB7A70" w:rsidP="00C467DA">
      <w:pPr>
        <w:pStyle w:val="Akapitzlist"/>
        <w:numPr>
          <w:ilvl w:val="0"/>
          <w:numId w:val="24"/>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możliwa dzierżawa miejsca parkingowego przy budynku Miodowa 22D.</w:t>
      </w:r>
    </w:p>
    <w:p w14:paraId="565F9DD6" w14:textId="77777777" w:rsidR="00BD0451" w:rsidRPr="00C467DA" w:rsidRDefault="00BD0451" w:rsidP="00C467DA">
      <w:pPr>
        <w:rPr>
          <w:rFonts w:ascii="Calibri Light" w:hAnsi="Calibri Light" w:cs="Calibri Light"/>
          <w:lang w:val="pl-PL"/>
        </w:rPr>
      </w:pPr>
    </w:p>
    <w:p w14:paraId="2D36F615" w14:textId="2061752E" w:rsidR="00BD0451" w:rsidRPr="00C467DA" w:rsidRDefault="00BD0451" w:rsidP="00C467DA">
      <w:pPr>
        <w:pStyle w:val="Akapitzlist"/>
        <w:numPr>
          <w:ilvl w:val="0"/>
          <w:numId w:val="12"/>
        </w:numPr>
        <w:spacing w:after="0" w:line="240" w:lineRule="auto"/>
        <w:rPr>
          <w:rFonts w:ascii="Calibri Light" w:hAnsi="Calibri Light" w:cs="Calibri Light"/>
          <w:b/>
          <w:sz w:val="24"/>
          <w:szCs w:val="24"/>
        </w:rPr>
      </w:pPr>
      <w:r w:rsidRPr="00C467DA">
        <w:rPr>
          <w:rFonts w:ascii="Calibri Light" w:hAnsi="Calibri Light" w:cs="Calibri Light"/>
          <w:b/>
          <w:sz w:val="24"/>
          <w:szCs w:val="24"/>
        </w:rPr>
        <w:t>pomieszczenie ul. Miodowa 22/24 (gmach główny)</w:t>
      </w:r>
      <w:r w:rsidR="009A6872" w:rsidRPr="00C467DA">
        <w:rPr>
          <w:rFonts w:ascii="Calibri Light" w:hAnsi="Calibri Light" w:cs="Calibri Light"/>
          <w:b/>
          <w:sz w:val="24"/>
          <w:szCs w:val="24"/>
        </w:rPr>
        <w:t xml:space="preserve"> (LOKACJA B)</w:t>
      </w:r>
    </w:p>
    <w:p w14:paraId="5FBC61F1" w14:textId="77777777" w:rsidR="005E5BDB" w:rsidRPr="00C467DA" w:rsidRDefault="005E5BDB" w:rsidP="00C467DA">
      <w:pPr>
        <w:pStyle w:val="Akapitzlist"/>
        <w:numPr>
          <w:ilvl w:val="0"/>
          <w:numId w:val="23"/>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kuchni o powierzchni 27,1 m</w:t>
      </w:r>
      <w:r w:rsidRPr="00C467DA">
        <w:rPr>
          <w:rFonts w:ascii="Calibri Light" w:hAnsi="Calibri Light" w:cs="Calibri Light"/>
          <w:sz w:val="24"/>
          <w:szCs w:val="24"/>
          <w:vertAlign w:val="superscript"/>
        </w:rPr>
        <w:t>2</w:t>
      </w:r>
      <w:r w:rsidRPr="00C467DA">
        <w:rPr>
          <w:rFonts w:ascii="Calibri Light" w:hAnsi="Calibri Light" w:cs="Calibri Light"/>
          <w:sz w:val="24"/>
          <w:szCs w:val="24"/>
        </w:rPr>
        <w:t xml:space="preserve"> </w:t>
      </w:r>
    </w:p>
    <w:p w14:paraId="590654C2" w14:textId="77777777" w:rsidR="005E5BDB" w:rsidRPr="00C467DA" w:rsidRDefault="005E5BDB" w:rsidP="00C467DA">
      <w:pPr>
        <w:pStyle w:val="Akapitzlist"/>
        <w:numPr>
          <w:ilvl w:val="0"/>
          <w:numId w:val="23"/>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zaplecze o powierzchni 3,4 m</w:t>
      </w:r>
      <w:r w:rsidRPr="00C467DA">
        <w:rPr>
          <w:rFonts w:ascii="Calibri Light" w:hAnsi="Calibri Light" w:cs="Calibri Light"/>
          <w:sz w:val="24"/>
          <w:szCs w:val="24"/>
          <w:vertAlign w:val="superscript"/>
        </w:rPr>
        <w:t>2</w:t>
      </w:r>
    </w:p>
    <w:p w14:paraId="62EE7A21" w14:textId="77777777" w:rsidR="005E5BDB" w:rsidRPr="00C467DA" w:rsidRDefault="005E5BDB" w:rsidP="00C467DA">
      <w:pPr>
        <w:pStyle w:val="Akapitzlist"/>
        <w:numPr>
          <w:ilvl w:val="0"/>
          <w:numId w:val="23"/>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socjalne o powierzchni 13,2 m</w:t>
      </w:r>
      <w:r w:rsidRPr="00C467DA">
        <w:rPr>
          <w:rFonts w:ascii="Calibri Light" w:hAnsi="Calibri Light" w:cs="Calibri Light"/>
          <w:sz w:val="24"/>
          <w:szCs w:val="24"/>
          <w:vertAlign w:val="superscript"/>
        </w:rPr>
        <w:t>2</w:t>
      </w:r>
    </w:p>
    <w:p w14:paraId="71D03427" w14:textId="3F99D407" w:rsidR="005E5BDB" w:rsidRPr="00C467DA" w:rsidRDefault="005E5BDB" w:rsidP="00C467DA">
      <w:pPr>
        <w:pStyle w:val="Akapitzlist"/>
        <w:numPr>
          <w:ilvl w:val="0"/>
          <w:numId w:val="23"/>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posiada następujące wyposażenie: kuchnia elektryczna (6 palników), 1 zamrażarka, 3 małe lodówki, lada chłodnicza, zmywarka, 1 duża lodówka, bez sztućców i bez zastawy;</w:t>
      </w:r>
    </w:p>
    <w:p w14:paraId="3981B216" w14:textId="7B9EC892" w:rsidR="005E5BDB" w:rsidRPr="00C467DA" w:rsidRDefault="005E5BDB" w:rsidP="00C467DA">
      <w:pPr>
        <w:pStyle w:val="Akapitzlist"/>
        <w:numPr>
          <w:ilvl w:val="0"/>
          <w:numId w:val="23"/>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do powierzchni i pomieszczeń będących przedmiotem najmu przylega pomieszczenie konsumenckie,  stanowiące miejsce pozywania posiłków o powierzchni 82,30 m</w:t>
      </w:r>
      <w:r w:rsidRPr="00C467DA">
        <w:rPr>
          <w:rFonts w:ascii="Calibri Light" w:hAnsi="Calibri Light" w:cs="Calibri Light"/>
          <w:sz w:val="24"/>
          <w:szCs w:val="24"/>
          <w:vertAlign w:val="superscript"/>
        </w:rPr>
        <w:t>2</w:t>
      </w:r>
      <w:r w:rsidRPr="00C467DA">
        <w:rPr>
          <w:rFonts w:ascii="Calibri Light" w:hAnsi="Calibri Light" w:cs="Calibri Light"/>
          <w:sz w:val="24"/>
          <w:szCs w:val="24"/>
        </w:rPr>
        <w:t>, wyposażone w stoliki i krzesła</w:t>
      </w:r>
    </w:p>
    <w:p w14:paraId="0C513213" w14:textId="3DD2EE27" w:rsidR="00705C96" w:rsidRPr="00C467DA" w:rsidRDefault="006667C9" w:rsidP="00C467DA">
      <w:pPr>
        <w:rPr>
          <w:rFonts w:ascii="Calibri Light" w:hAnsi="Calibri Light" w:cs="Calibri Light"/>
          <w:lang w:val="pl-PL"/>
        </w:rPr>
      </w:pPr>
      <w:r w:rsidRPr="00C467DA">
        <w:rPr>
          <w:rFonts w:ascii="Calibri Light" w:hAnsi="Calibri Light" w:cs="Calibri Light"/>
          <w:lang w:val="pl-PL"/>
        </w:rPr>
        <w:t>Oferent zobowiązany jest we własnym zakresie dostarczyć urządzenia niezbędne dla pełnego prowadzenia działalności zgodnie z ofertą</w:t>
      </w:r>
      <w:r w:rsidR="00D73E28" w:rsidRPr="00C467DA">
        <w:rPr>
          <w:rFonts w:ascii="Calibri Light" w:hAnsi="Calibri Light" w:cs="Calibri Light"/>
          <w:lang w:val="pl-PL"/>
        </w:rPr>
        <w:t>.</w:t>
      </w:r>
      <w:r w:rsidR="005E1A62" w:rsidRPr="00C467DA">
        <w:rPr>
          <w:rFonts w:ascii="Calibri Light" w:hAnsi="Calibri Light" w:cs="Calibri Light"/>
          <w:lang w:val="pl-PL"/>
        </w:rPr>
        <w:t xml:space="preserve"> </w:t>
      </w:r>
    </w:p>
    <w:p w14:paraId="0C513215" w14:textId="77777777" w:rsidR="00865B6B" w:rsidRPr="00C467DA" w:rsidRDefault="00865B6B" w:rsidP="00C467DA">
      <w:pPr>
        <w:pStyle w:val="Akapitzlist"/>
        <w:spacing w:after="0" w:line="240" w:lineRule="auto"/>
        <w:rPr>
          <w:rFonts w:ascii="Calibri Light" w:hAnsi="Calibri Light" w:cs="Calibri Light"/>
          <w:sz w:val="24"/>
          <w:szCs w:val="24"/>
        </w:rPr>
      </w:pPr>
    </w:p>
    <w:p w14:paraId="0C513216" w14:textId="77777777" w:rsidR="004A62DA" w:rsidRPr="00C467DA" w:rsidRDefault="004A62DA" w:rsidP="00C467DA">
      <w:pPr>
        <w:pStyle w:val="Akapitzlist"/>
        <w:numPr>
          <w:ilvl w:val="0"/>
          <w:numId w:val="10"/>
        </w:numPr>
        <w:spacing w:after="0" w:line="240" w:lineRule="auto"/>
        <w:ind w:left="426"/>
        <w:rPr>
          <w:rFonts w:ascii="Calibri Light" w:hAnsi="Calibri Light" w:cs="Calibri Light"/>
          <w:b/>
          <w:sz w:val="24"/>
          <w:szCs w:val="24"/>
        </w:rPr>
      </w:pPr>
      <w:r w:rsidRPr="00C467DA">
        <w:rPr>
          <w:rFonts w:ascii="Calibri Light" w:hAnsi="Calibri Light" w:cs="Calibri Light"/>
          <w:b/>
          <w:sz w:val="24"/>
          <w:szCs w:val="24"/>
        </w:rPr>
        <w:t>Warunki prowadzenia działalności:</w:t>
      </w:r>
    </w:p>
    <w:p w14:paraId="42603561" w14:textId="55D935A9" w:rsidR="00D72024" w:rsidRPr="00C467DA" w:rsidRDefault="00D72024" w:rsidP="00C467DA">
      <w:pPr>
        <w:pStyle w:val="Akapitzlist"/>
        <w:numPr>
          <w:ilvl w:val="0"/>
          <w:numId w:val="9"/>
        </w:numPr>
        <w:spacing w:after="0" w:line="240" w:lineRule="auto"/>
        <w:rPr>
          <w:rFonts w:ascii="Calibri Light" w:hAnsi="Calibri Light" w:cs="Calibri Light"/>
          <w:b/>
          <w:sz w:val="24"/>
          <w:szCs w:val="24"/>
        </w:rPr>
      </w:pPr>
      <w:r w:rsidRPr="00C467DA">
        <w:rPr>
          <w:rFonts w:ascii="Calibri Light" w:hAnsi="Calibri Light" w:cs="Calibri Light"/>
          <w:b/>
          <w:sz w:val="24"/>
          <w:szCs w:val="24"/>
        </w:rPr>
        <w:t>pomieszczenie ul. Miodowa 22D</w:t>
      </w:r>
      <w:r w:rsidR="009A6872" w:rsidRPr="00C467DA">
        <w:rPr>
          <w:rFonts w:ascii="Calibri Light" w:hAnsi="Calibri Light" w:cs="Calibri Light"/>
          <w:b/>
          <w:sz w:val="24"/>
          <w:szCs w:val="24"/>
        </w:rPr>
        <w:t xml:space="preserve"> (LOKACJA A)</w:t>
      </w:r>
    </w:p>
    <w:p w14:paraId="3DE3CC40" w14:textId="570906F8" w:rsidR="00EE4F40" w:rsidRPr="00C467DA" w:rsidRDefault="009A6872" w:rsidP="00C467DA">
      <w:pPr>
        <w:pStyle w:val="Akapitzlist"/>
        <w:numPr>
          <w:ilvl w:val="0"/>
          <w:numId w:val="25"/>
        </w:numPr>
        <w:spacing w:after="0" w:line="240" w:lineRule="auto"/>
        <w:rPr>
          <w:rFonts w:ascii="Calibri Light" w:hAnsi="Calibri Light" w:cs="Calibri Light"/>
          <w:sz w:val="24"/>
          <w:szCs w:val="24"/>
        </w:rPr>
      </w:pPr>
      <w:r w:rsidRPr="00C467DA">
        <w:rPr>
          <w:rFonts w:ascii="Calibri Light" w:hAnsi="Calibri Light" w:cs="Calibri Light"/>
          <w:sz w:val="24"/>
          <w:szCs w:val="24"/>
        </w:rPr>
        <w:t>działalność o charakterze gastronomicznym na wywóz (np. przygotowanie cateringu, półproduktów);</w:t>
      </w:r>
    </w:p>
    <w:p w14:paraId="3012A9CE" w14:textId="0B3E6DAF" w:rsidR="009A6872" w:rsidRPr="00C467DA" w:rsidRDefault="009A6872" w:rsidP="00C467DA">
      <w:pPr>
        <w:pStyle w:val="Akapitzlist"/>
        <w:numPr>
          <w:ilvl w:val="0"/>
          <w:numId w:val="25"/>
        </w:numPr>
        <w:spacing w:after="0" w:line="240" w:lineRule="auto"/>
        <w:rPr>
          <w:rFonts w:ascii="Calibri Light" w:hAnsi="Calibri Light" w:cs="Calibri Light"/>
          <w:sz w:val="24"/>
          <w:szCs w:val="24"/>
        </w:rPr>
      </w:pPr>
      <w:r w:rsidRPr="00C467DA">
        <w:rPr>
          <w:rFonts w:ascii="Calibri Light" w:hAnsi="Calibri Light" w:cs="Calibri Light"/>
          <w:sz w:val="24"/>
          <w:szCs w:val="24"/>
        </w:rPr>
        <w:t>Zamawiający nie dopuszcza realizowania działalności restauracyjnej o charakterze otwartym;</w:t>
      </w:r>
    </w:p>
    <w:p w14:paraId="3338861A" w14:textId="6A57EF44" w:rsidR="009A6872" w:rsidRPr="00C467DA" w:rsidRDefault="009A6872" w:rsidP="00C467DA">
      <w:pPr>
        <w:pStyle w:val="Akapitzlist"/>
        <w:numPr>
          <w:ilvl w:val="0"/>
          <w:numId w:val="25"/>
        </w:numPr>
        <w:spacing w:after="0" w:line="240" w:lineRule="auto"/>
        <w:rPr>
          <w:rFonts w:ascii="Calibri Light" w:hAnsi="Calibri Light" w:cs="Calibri Light"/>
          <w:sz w:val="24"/>
          <w:szCs w:val="24"/>
        </w:rPr>
      </w:pPr>
      <w:r w:rsidRPr="00C467DA">
        <w:rPr>
          <w:rFonts w:ascii="Calibri Light" w:hAnsi="Calibri Light" w:cs="Calibri Light"/>
          <w:sz w:val="24"/>
          <w:szCs w:val="24"/>
        </w:rPr>
        <w:t>Zamawiający dopuszcza prowadzenie działalności o charakterze stołówki studencko-pracowniczej w pomieszczeniu konsu</w:t>
      </w:r>
      <w:r w:rsidR="00D56928" w:rsidRPr="00C467DA">
        <w:rPr>
          <w:rFonts w:ascii="Calibri Light" w:hAnsi="Calibri Light" w:cs="Calibri Light"/>
          <w:sz w:val="24"/>
          <w:szCs w:val="24"/>
        </w:rPr>
        <w:t>menckim przylegającym do kuchni</w:t>
      </w:r>
      <w:r w:rsidRPr="00C467DA">
        <w:rPr>
          <w:rFonts w:ascii="Calibri Light" w:hAnsi="Calibri Light" w:cs="Calibri Light"/>
          <w:sz w:val="24"/>
          <w:szCs w:val="24"/>
        </w:rPr>
        <w:t>.</w:t>
      </w:r>
    </w:p>
    <w:p w14:paraId="63D16049" w14:textId="08EC66F8" w:rsidR="00D72024" w:rsidRPr="00C467DA" w:rsidRDefault="00D72024" w:rsidP="00C467DA">
      <w:pPr>
        <w:pStyle w:val="Akapitzlist"/>
        <w:numPr>
          <w:ilvl w:val="0"/>
          <w:numId w:val="9"/>
        </w:numPr>
        <w:spacing w:after="0" w:line="240" w:lineRule="auto"/>
        <w:rPr>
          <w:rFonts w:ascii="Calibri Light" w:hAnsi="Calibri Light" w:cs="Calibri Light"/>
          <w:b/>
          <w:sz w:val="24"/>
          <w:szCs w:val="24"/>
        </w:rPr>
      </w:pPr>
      <w:r w:rsidRPr="00C467DA">
        <w:rPr>
          <w:rFonts w:ascii="Calibri Light" w:hAnsi="Calibri Light" w:cs="Calibri Light"/>
          <w:b/>
          <w:sz w:val="24"/>
          <w:szCs w:val="24"/>
        </w:rPr>
        <w:t>pomieszczenie ul. Miodowa 22/24 (gmach główny)</w:t>
      </w:r>
      <w:r w:rsidR="009A6872" w:rsidRPr="00C467DA">
        <w:rPr>
          <w:rFonts w:ascii="Calibri Light" w:hAnsi="Calibri Light" w:cs="Calibri Light"/>
          <w:b/>
          <w:sz w:val="24"/>
          <w:szCs w:val="24"/>
        </w:rPr>
        <w:t xml:space="preserve"> (LOKACJA B)</w:t>
      </w:r>
    </w:p>
    <w:p w14:paraId="0C513217" w14:textId="69950FAD" w:rsidR="004A62DA" w:rsidRPr="00C467DA" w:rsidRDefault="004A62DA"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 xml:space="preserve">Klientami bufetu studencko-pracowniczego będą studenci i pracownicy Akademii Teatralnej: </w:t>
      </w:r>
      <w:r w:rsidR="008D41C9" w:rsidRPr="00C467DA">
        <w:rPr>
          <w:rFonts w:ascii="Calibri Light" w:hAnsi="Calibri Light" w:cs="Calibri Light"/>
          <w:sz w:val="24"/>
          <w:szCs w:val="24"/>
        </w:rPr>
        <w:t xml:space="preserve">ok. </w:t>
      </w:r>
      <w:r w:rsidR="00226AEC" w:rsidRPr="00C467DA">
        <w:rPr>
          <w:rFonts w:ascii="Calibri Light" w:hAnsi="Calibri Light" w:cs="Calibri Light"/>
          <w:sz w:val="24"/>
          <w:szCs w:val="24"/>
        </w:rPr>
        <w:t>5</w:t>
      </w:r>
      <w:r w:rsidRPr="00C467DA">
        <w:rPr>
          <w:rFonts w:ascii="Calibri Light" w:hAnsi="Calibri Light" w:cs="Calibri Light"/>
          <w:sz w:val="24"/>
          <w:szCs w:val="24"/>
        </w:rPr>
        <w:t xml:space="preserve">0  pracowników, </w:t>
      </w:r>
      <w:r w:rsidR="00EE4F40" w:rsidRPr="00C467DA">
        <w:rPr>
          <w:rFonts w:ascii="Calibri Light" w:hAnsi="Calibri Light" w:cs="Calibri Light"/>
          <w:sz w:val="24"/>
          <w:szCs w:val="24"/>
        </w:rPr>
        <w:t>ok. 10</w:t>
      </w:r>
      <w:r w:rsidRPr="00C467DA">
        <w:rPr>
          <w:rFonts w:ascii="Calibri Light" w:hAnsi="Calibri Light" w:cs="Calibri Light"/>
          <w:sz w:val="24"/>
          <w:szCs w:val="24"/>
        </w:rPr>
        <w:t>0 studentów</w:t>
      </w:r>
      <w:r w:rsidR="00226AEC" w:rsidRPr="00C467DA">
        <w:rPr>
          <w:rFonts w:ascii="Calibri Light" w:hAnsi="Calibri Light" w:cs="Calibri Light"/>
          <w:sz w:val="24"/>
          <w:szCs w:val="24"/>
        </w:rPr>
        <w:t>;</w:t>
      </w:r>
    </w:p>
    <w:p w14:paraId="0C513218" w14:textId="77777777" w:rsidR="00C23B6C" w:rsidRPr="00C467DA" w:rsidRDefault="00C23B6C"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 xml:space="preserve">Oferent powinien zagwarantować co najmniej </w:t>
      </w:r>
      <w:r w:rsidR="006534CA" w:rsidRPr="00C467DA">
        <w:rPr>
          <w:rFonts w:ascii="Calibri Light" w:hAnsi="Calibri Light" w:cs="Calibri Light"/>
          <w:sz w:val="24"/>
          <w:szCs w:val="24"/>
        </w:rPr>
        <w:t>dwa</w:t>
      </w:r>
      <w:r w:rsidRPr="00C467DA">
        <w:rPr>
          <w:rFonts w:ascii="Calibri Light" w:hAnsi="Calibri Light" w:cs="Calibri Light"/>
          <w:sz w:val="24"/>
          <w:szCs w:val="24"/>
        </w:rPr>
        <w:t xml:space="preserve"> zestawy obiadowe dziennie, przy czym jeden zestaw musi być wegetariański / wegański;</w:t>
      </w:r>
    </w:p>
    <w:p w14:paraId="0C513219" w14:textId="54457CB8" w:rsidR="00AD7C13" w:rsidRPr="00C467DA" w:rsidRDefault="00AD7C13"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 xml:space="preserve">Cena zestawu obiadowego podstawowego (zupa, drugie danie) będzie ustalona w wysokości nie wyższej niż cena zestawu podana przez Oferenta w Formularzu ofertowym, stanowiącym Załącznik nr 1 do </w:t>
      </w:r>
      <w:r w:rsidR="00B95C36" w:rsidRPr="00C467DA">
        <w:rPr>
          <w:rFonts w:ascii="Calibri Light" w:hAnsi="Calibri Light" w:cs="Calibri Light"/>
          <w:sz w:val="24"/>
          <w:szCs w:val="24"/>
        </w:rPr>
        <w:t>niniejszego postępowania</w:t>
      </w:r>
      <w:r w:rsidR="00C23B6C" w:rsidRPr="00C467DA">
        <w:rPr>
          <w:rFonts w:ascii="Calibri Light" w:hAnsi="Calibri Light" w:cs="Calibri Light"/>
          <w:sz w:val="24"/>
          <w:szCs w:val="24"/>
        </w:rPr>
        <w:t>;</w:t>
      </w:r>
    </w:p>
    <w:p w14:paraId="0C51321A" w14:textId="77777777" w:rsidR="00AD7C13" w:rsidRPr="00C467DA" w:rsidRDefault="00AD7C13"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Na życzenie konsumenta Oferent zobowiązany jest do sprzedaży poszczególnych elementów zestawu obiadowego</w:t>
      </w:r>
      <w:r w:rsidR="00C23B6C" w:rsidRPr="00C467DA">
        <w:rPr>
          <w:rFonts w:ascii="Calibri Light" w:hAnsi="Calibri Light" w:cs="Calibri Light"/>
          <w:sz w:val="24"/>
          <w:szCs w:val="24"/>
        </w:rPr>
        <w:t>;</w:t>
      </w:r>
    </w:p>
    <w:p w14:paraId="0C51321B" w14:textId="6406F784" w:rsidR="00AD7C13" w:rsidRPr="00C467DA" w:rsidRDefault="00AD7C13"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Oferowane zestawy nie będą się powtarzać przez 5 dni</w:t>
      </w:r>
      <w:r w:rsidR="00C23B6C" w:rsidRPr="00C467DA">
        <w:rPr>
          <w:rFonts w:ascii="Calibri Light" w:hAnsi="Calibri Light" w:cs="Calibri Light"/>
          <w:sz w:val="24"/>
          <w:szCs w:val="24"/>
        </w:rPr>
        <w:t>;</w:t>
      </w:r>
      <w:r w:rsidR="00EE4F40" w:rsidRPr="00C467DA">
        <w:rPr>
          <w:rFonts w:ascii="Calibri Light" w:hAnsi="Calibri Light" w:cs="Calibri Light"/>
          <w:sz w:val="24"/>
          <w:szCs w:val="24"/>
        </w:rPr>
        <w:t xml:space="preserve"> dopuszczalne jest utrzymanie </w:t>
      </w:r>
      <w:r w:rsidR="00891195" w:rsidRPr="00C467DA">
        <w:rPr>
          <w:rFonts w:ascii="Calibri Light" w:hAnsi="Calibri Light" w:cs="Calibri Light"/>
          <w:sz w:val="24"/>
          <w:szCs w:val="24"/>
        </w:rPr>
        <w:t>jednej</w:t>
      </w:r>
      <w:r w:rsidR="00EE4F40" w:rsidRPr="00C467DA">
        <w:rPr>
          <w:rFonts w:ascii="Calibri Light" w:hAnsi="Calibri Light" w:cs="Calibri Light"/>
          <w:sz w:val="24"/>
          <w:szCs w:val="24"/>
        </w:rPr>
        <w:t xml:space="preserve"> ‘</w:t>
      </w:r>
      <w:r w:rsidR="00891195" w:rsidRPr="00C467DA">
        <w:rPr>
          <w:rFonts w:ascii="Calibri Light" w:hAnsi="Calibri Light" w:cs="Calibri Light"/>
          <w:sz w:val="24"/>
          <w:szCs w:val="24"/>
        </w:rPr>
        <w:t>żelaznej</w:t>
      </w:r>
      <w:r w:rsidR="00EE4F40" w:rsidRPr="00C467DA">
        <w:rPr>
          <w:rFonts w:ascii="Calibri Light" w:hAnsi="Calibri Light" w:cs="Calibri Light"/>
          <w:sz w:val="24"/>
          <w:szCs w:val="24"/>
        </w:rPr>
        <w:t>’</w:t>
      </w:r>
      <w:r w:rsidR="00891195" w:rsidRPr="00C467DA">
        <w:rPr>
          <w:rFonts w:ascii="Calibri Light" w:hAnsi="Calibri Light" w:cs="Calibri Light"/>
          <w:sz w:val="24"/>
          <w:szCs w:val="24"/>
        </w:rPr>
        <w:t xml:space="preserve"> pozycji w menu z zastrzeżeniem zmiany pozostałych;</w:t>
      </w:r>
      <w:r w:rsidR="00EE4F40" w:rsidRPr="00C467DA">
        <w:rPr>
          <w:rFonts w:ascii="Calibri Light" w:hAnsi="Calibri Light" w:cs="Calibri Light"/>
          <w:sz w:val="24"/>
          <w:szCs w:val="24"/>
        </w:rPr>
        <w:t xml:space="preserve"> </w:t>
      </w:r>
    </w:p>
    <w:p w14:paraId="0C51321C" w14:textId="77777777" w:rsidR="00AD7C13" w:rsidRPr="00C467DA" w:rsidRDefault="00AD7C13" w:rsidP="00C467DA">
      <w:pPr>
        <w:pStyle w:val="Akapitzlist"/>
        <w:numPr>
          <w:ilvl w:val="0"/>
          <w:numId w:val="22"/>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lastRenderedPageBreak/>
        <w:t>Ceny zestawów obiadowych przedstawione w przez Najemcę będą obowiązywały</w:t>
      </w:r>
      <w:r w:rsidR="00C23B6C" w:rsidRPr="00C467DA">
        <w:rPr>
          <w:rFonts w:ascii="Calibri Light" w:hAnsi="Calibri Light" w:cs="Calibri Light"/>
          <w:sz w:val="24"/>
          <w:szCs w:val="24"/>
        </w:rPr>
        <w:t xml:space="preserve"> przez okres trwania umowy;</w:t>
      </w:r>
      <w:r w:rsidRPr="00C467DA">
        <w:rPr>
          <w:rFonts w:ascii="Calibri Light" w:hAnsi="Calibri Light" w:cs="Calibri Light"/>
          <w:sz w:val="24"/>
          <w:szCs w:val="24"/>
        </w:rPr>
        <w:t xml:space="preserve"> </w:t>
      </w:r>
    </w:p>
    <w:p w14:paraId="0C51321D" w14:textId="08F0D78A" w:rsidR="00C23B6C" w:rsidRPr="00C467DA" w:rsidRDefault="00C23B6C" w:rsidP="00C467DA">
      <w:pPr>
        <w:pStyle w:val="Tekstkomentarza"/>
        <w:numPr>
          <w:ilvl w:val="0"/>
          <w:numId w:val="22"/>
        </w:numPr>
        <w:ind w:hanging="11"/>
        <w:rPr>
          <w:rFonts w:ascii="Calibri Light" w:hAnsi="Calibri Light" w:cs="Calibri Light"/>
          <w:sz w:val="24"/>
          <w:szCs w:val="24"/>
        </w:rPr>
      </w:pPr>
      <w:r w:rsidRPr="00C467DA">
        <w:rPr>
          <w:rFonts w:ascii="Calibri Light" w:hAnsi="Calibri Light" w:cs="Calibri Light"/>
          <w:sz w:val="24"/>
          <w:szCs w:val="24"/>
        </w:rPr>
        <w:t>Sugerowane godziny pracy bufetu z możliwością zmian w uzgodnieniu z Wynajmującym: Poniedziałek – piątek od 9.00 do 18.00. W okresach sesji egzaminacyjnych lub egzaminów wstępnych także w soboty i niedziele w godzinach uzgodnionych w Wynajmującym;</w:t>
      </w:r>
    </w:p>
    <w:p w14:paraId="3AB2EF3C" w14:textId="57E1797C" w:rsidR="000644A7" w:rsidRPr="00C467DA" w:rsidRDefault="00521A17" w:rsidP="00C467DA">
      <w:pPr>
        <w:pStyle w:val="Tekstkomentarza"/>
        <w:numPr>
          <w:ilvl w:val="0"/>
          <w:numId w:val="22"/>
        </w:numPr>
        <w:ind w:hanging="11"/>
        <w:rPr>
          <w:rFonts w:ascii="Calibri Light" w:hAnsi="Calibri Light" w:cs="Calibri Light"/>
          <w:sz w:val="24"/>
          <w:szCs w:val="24"/>
        </w:rPr>
      </w:pPr>
      <w:r w:rsidRPr="00C467DA">
        <w:rPr>
          <w:rFonts w:ascii="Calibri Light" w:hAnsi="Calibri Light" w:cs="Calibri Light"/>
          <w:sz w:val="24"/>
          <w:szCs w:val="24"/>
        </w:rPr>
        <w:t>Zamawiający dopuszcza możliwość korzystania z bufetu studencko-pracowniczego osobom postronnym na warunkach uzgodnionych z Zamawiającym.</w:t>
      </w:r>
    </w:p>
    <w:p w14:paraId="1A898621" w14:textId="29E96B05" w:rsidR="00DC1750" w:rsidRPr="00C467DA" w:rsidRDefault="00DC1750" w:rsidP="00C467DA">
      <w:pPr>
        <w:pStyle w:val="Tekstkomentarza"/>
        <w:ind w:left="714" w:hanging="11"/>
        <w:rPr>
          <w:rFonts w:ascii="Calibri Light" w:hAnsi="Calibri Light" w:cs="Calibri Light"/>
          <w:sz w:val="24"/>
          <w:szCs w:val="24"/>
        </w:rPr>
      </w:pPr>
    </w:p>
    <w:p w14:paraId="0C51321F" w14:textId="77777777" w:rsidR="00BA48F3" w:rsidRPr="00C467DA" w:rsidRDefault="00B4294F" w:rsidP="00C467DA">
      <w:pPr>
        <w:rPr>
          <w:rFonts w:ascii="Calibri Light" w:hAnsi="Calibri Light" w:cs="Calibri Light"/>
          <w:b/>
          <w:lang w:val="pl-PL"/>
        </w:rPr>
      </w:pPr>
      <w:r w:rsidRPr="00C467DA">
        <w:rPr>
          <w:rFonts w:ascii="Calibri Light" w:hAnsi="Calibri Light" w:cs="Calibri Light"/>
          <w:b/>
          <w:lang w:val="pl-PL"/>
        </w:rPr>
        <w:t xml:space="preserve">3) </w:t>
      </w:r>
      <w:r w:rsidR="00BA48F3" w:rsidRPr="00C467DA">
        <w:rPr>
          <w:rFonts w:ascii="Calibri Light" w:hAnsi="Calibri Light" w:cs="Calibri Light"/>
          <w:b/>
          <w:lang w:val="pl-PL"/>
        </w:rPr>
        <w:t xml:space="preserve">Warunki umowy: </w:t>
      </w:r>
    </w:p>
    <w:p w14:paraId="0C513220" w14:textId="5487B99A" w:rsidR="00BA48F3" w:rsidRPr="00C467DA" w:rsidRDefault="00B4294F" w:rsidP="00C467DA">
      <w:pPr>
        <w:ind w:left="709" w:hanging="283"/>
        <w:rPr>
          <w:rFonts w:ascii="Calibri Light" w:hAnsi="Calibri Light" w:cs="Calibri Light"/>
          <w:lang w:val="pl-PL"/>
        </w:rPr>
      </w:pPr>
      <w:r w:rsidRPr="00C467DA">
        <w:rPr>
          <w:rFonts w:ascii="Calibri Light" w:hAnsi="Calibri Light" w:cs="Calibri Light"/>
          <w:lang w:val="pl-PL"/>
        </w:rPr>
        <w:t xml:space="preserve">a) </w:t>
      </w:r>
      <w:r w:rsidR="00BA48F3" w:rsidRPr="00C467DA">
        <w:rPr>
          <w:rFonts w:ascii="Calibri Light" w:hAnsi="Calibri Light" w:cs="Calibri Light"/>
          <w:lang w:val="pl-PL"/>
        </w:rPr>
        <w:t xml:space="preserve">umowa na okres </w:t>
      </w:r>
      <w:r w:rsidR="00146171" w:rsidRPr="00C467DA">
        <w:rPr>
          <w:rFonts w:ascii="Calibri Light" w:hAnsi="Calibri Light" w:cs="Calibri Light"/>
          <w:lang w:val="pl-PL"/>
        </w:rPr>
        <w:t>1 roku</w:t>
      </w:r>
      <w:r w:rsidR="00BA48F3" w:rsidRPr="00C467DA">
        <w:rPr>
          <w:rFonts w:ascii="Calibri Light" w:hAnsi="Calibri Light" w:cs="Calibri Light"/>
          <w:lang w:val="pl-PL"/>
        </w:rPr>
        <w:t xml:space="preserve"> z możliwością przedłużenia</w:t>
      </w:r>
      <w:r w:rsidR="00521A17" w:rsidRPr="00C467DA">
        <w:rPr>
          <w:rFonts w:ascii="Calibri Light" w:hAnsi="Calibri Light" w:cs="Calibri Light"/>
          <w:lang w:val="pl-PL"/>
        </w:rPr>
        <w:t xml:space="preserve"> do 4 lat</w:t>
      </w:r>
      <w:r w:rsidR="00BA48F3" w:rsidRPr="00C467DA">
        <w:rPr>
          <w:rFonts w:ascii="Calibri Light" w:hAnsi="Calibri Light" w:cs="Calibri Light"/>
          <w:lang w:val="pl-PL"/>
        </w:rPr>
        <w:t>. Rozpoczęcie działalności gastronomicznej</w:t>
      </w:r>
      <w:r w:rsidR="009A6872" w:rsidRPr="00C467DA">
        <w:rPr>
          <w:rFonts w:ascii="Calibri Light" w:hAnsi="Calibri Light" w:cs="Calibri Light"/>
          <w:lang w:val="pl-PL"/>
        </w:rPr>
        <w:t xml:space="preserve"> W LOKACJI B</w:t>
      </w:r>
      <w:r w:rsidR="00BA48F3" w:rsidRPr="00C467DA">
        <w:rPr>
          <w:rFonts w:ascii="Calibri Light" w:hAnsi="Calibri Light" w:cs="Calibri Light"/>
          <w:lang w:val="pl-PL"/>
        </w:rPr>
        <w:t xml:space="preserve"> nie później niż </w:t>
      </w:r>
      <w:r w:rsidR="00891195" w:rsidRPr="00C467DA">
        <w:rPr>
          <w:rFonts w:ascii="Calibri Light" w:hAnsi="Calibri Light" w:cs="Calibri Light"/>
          <w:lang w:val="pl-PL"/>
        </w:rPr>
        <w:t>1</w:t>
      </w:r>
      <w:r w:rsidR="00256C24" w:rsidRPr="00C467DA">
        <w:rPr>
          <w:rFonts w:ascii="Calibri Light" w:hAnsi="Calibri Light" w:cs="Calibri Light"/>
          <w:lang w:val="pl-PL"/>
        </w:rPr>
        <w:t xml:space="preserve"> </w:t>
      </w:r>
      <w:r w:rsidR="004236A4" w:rsidRPr="00C467DA">
        <w:rPr>
          <w:rFonts w:ascii="Calibri Light" w:hAnsi="Calibri Light" w:cs="Calibri Light"/>
          <w:lang w:val="pl-PL"/>
        </w:rPr>
        <w:t>marca 2023</w:t>
      </w:r>
      <w:r w:rsidR="00256C24" w:rsidRPr="00C467DA">
        <w:rPr>
          <w:rFonts w:ascii="Calibri Light" w:hAnsi="Calibri Light" w:cs="Calibri Light"/>
          <w:lang w:val="pl-PL"/>
        </w:rPr>
        <w:t xml:space="preserve"> </w:t>
      </w:r>
      <w:r w:rsidR="00BA48F3" w:rsidRPr="00C467DA">
        <w:rPr>
          <w:rFonts w:ascii="Calibri Light" w:hAnsi="Calibri Light" w:cs="Calibri Light"/>
          <w:lang w:val="pl-PL"/>
        </w:rPr>
        <w:t>r.</w:t>
      </w:r>
      <w:r w:rsidR="00EB7A70" w:rsidRPr="00C467DA">
        <w:rPr>
          <w:rFonts w:ascii="Calibri Light" w:hAnsi="Calibri Light" w:cs="Calibri Light"/>
          <w:lang w:val="pl-PL"/>
        </w:rPr>
        <w:t>; Zamawiający zastrzega sobie prawo wypowiedzenia umowy w okresie przedłużenia w każdym terminie z zachowaniem 6-miesięcznego okresu wypowiedzenia.</w:t>
      </w:r>
    </w:p>
    <w:p w14:paraId="0C513222" w14:textId="65B388E1" w:rsidR="00BA48F3" w:rsidRPr="00C467DA" w:rsidRDefault="00B4294F" w:rsidP="00C467DA">
      <w:pPr>
        <w:ind w:left="709" w:hanging="283"/>
        <w:rPr>
          <w:rFonts w:ascii="Calibri Light" w:hAnsi="Calibri Light" w:cs="Calibri Light"/>
          <w:lang w:val="pl-PL"/>
        </w:rPr>
      </w:pPr>
      <w:r w:rsidRPr="00C467DA">
        <w:rPr>
          <w:rFonts w:ascii="Calibri Light" w:hAnsi="Calibri Light" w:cs="Calibri Light"/>
          <w:lang w:val="pl-PL"/>
        </w:rPr>
        <w:t xml:space="preserve">b) </w:t>
      </w:r>
      <w:r w:rsidR="008131E8" w:rsidRPr="00C467DA">
        <w:rPr>
          <w:rFonts w:ascii="Calibri Light" w:hAnsi="Calibri Light" w:cs="Calibri Light"/>
          <w:lang w:val="pl-PL"/>
        </w:rPr>
        <w:t xml:space="preserve"> </w:t>
      </w:r>
      <w:r w:rsidR="00EB7A70" w:rsidRPr="00C467DA">
        <w:rPr>
          <w:rFonts w:ascii="Calibri Light" w:hAnsi="Calibri Light" w:cs="Calibri Light"/>
          <w:lang w:val="pl-PL"/>
        </w:rPr>
        <w:t>Zamawiający</w:t>
      </w:r>
      <w:r w:rsidR="00BA48F3" w:rsidRPr="00C467DA">
        <w:rPr>
          <w:rFonts w:ascii="Calibri Light" w:hAnsi="Calibri Light" w:cs="Calibri Light"/>
          <w:lang w:val="pl-PL"/>
        </w:rPr>
        <w:t xml:space="preserve"> zastrzega sobie prawo zmiany wysokości stawek czynszu o średnioroczny wskaźnik wzrostu cen towarów i usług konsumpcyjnych z dniem 1 stycznia każdego roku, począwszy </w:t>
      </w:r>
      <w:r w:rsidR="00256C24" w:rsidRPr="00C467DA">
        <w:rPr>
          <w:rFonts w:ascii="Calibri Light" w:hAnsi="Calibri Light" w:cs="Calibri Light"/>
          <w:lang w:val="pl-PL"/>
        </w:rPr>
        <w:t>od dnia 01.01.202</w:t>
      </w:r>
      <w:r w:rsidR="004236A4" w:rsidRPr="00C467DA">
        <w:rPr>
          <w:rFonts w:ascii="Calibri Light" w:hAnsi="Calibri Light" w:cs="Calibri Light"/>
          <w:lang w:val="pl-PL"/>
        </w:rPr>
        <w:t>4</w:t>
      </w:r>
      <w:r w:rsidR="00BA48F3" w:rsidRPr="00C467DA">
        <w:rPr>
          <w:rFonts w:ascii="Calibri Light" w:hAnsi="Calibri Light" w:cs="Calibri Light"/>
          <w:lang w:val="pl-PL"/>
        </w:rPr>
        <w:t xml:space="preserve"> r.</w:t>
      </w:r>
    </w:p>
    <w:p w14:paraId="0C513223" w14:textId="5D759EED" w:rsidR="00BA48F3" w:rsidRPr="00C467DA" w:rsidRDefault="00B4294F" w:rsidP="00C467DA">
      <w:pPr>
        <w:ind w:left="709" w:hanging="283"/>
        <w:rPr>
          <w:rFonts w:ascii="Calibri Light" w:hAnsi="Calibri Light" w:cs="Calibri Light"/>
          <w:lang w:val="pl-PL"/>
        </w:rPr>
      </w:pPr>
      <w:r w:rsidRPr="00C467DA">
        <w:rPr>
          <w:rFonts w:ascii="Calibri Light" w:hAnsi="Calibri Light" w:cs="Calibri Light"/>
          <w:lang w:val="pl-PL"/>
        </w:rPr>
        <w:t>d) o</w:t>
      </w:r>
      <w:r w:rsidR="00BA48F3" w:rsidRPr="00C467DA">
        <w:rPr>
          <w:rFonts w:ascii="Calibri Light" w:hAnsi="Calibri Light" w:cs="Calibri Light"/>
          <w:lang w:val="pl-PL"/>
        </w:rPr>
        <w:t>prócz czynszu dodatkowo Najemca będzie uiszczać opł</w:t>
      </w:r>
      <w:r w:rsidR="006E7CAF" w:rsidRPr="00C467DA">
        <w:rPr>
          <w:rFonts w:ascii="Calibri Light" w:hAnsi="Calibri Light" w:cs="Calibri Light"/>
          <w:lang w:val="pl-PL"/>
        </w:rPr>
        <w:t xml:space="preserve">aty za </w:t>
      </w:r>
      <w:r w:rsidR="00BA48F3" w:rsidRPr="00C467DA">
        <w:rPr>
          <w:rFonts w:ascii="Calibri Light" w:hAnsi="Calibri Light" w:cs="Calibri Light"/>
          <w:lang w:val="pl-PL"/>
        </w:rPr>
        <w:t>zużycie</w:t>
      </w:r>
      <w:r w:rsidR="000934EC" w:rsidRPr="00C467DA">
        <w:rPr>
          <w:rFonts w:ascii="Calibri Light" w:hAnsi="Calibri Light" w:cs="Calibri Light"/>
          <w:lang w:val="pl-PL"/>
        </w:rPr>
        <w:t xml:space="preserve"> gazu</w:t>
      </w:r>
      <w:r w:rsidR="00FF4448" w:rsidRPr="00C467DA">
        <w:rPr>
          <w:rFonts w:ascii="Calibri Light" w:hAnsi="Calibri Light" w:cs="Calibri Light"/>
          <w:lang w:val="pl-PL"/>
        </w:rPr>
        <w:t xml:space="preserve">, </w:t>
      </w:r>
      <w:r w:rsidR="00BA48F3" w:rsidRPr="00C467DA">
        <w:rPr>
          <w:rFonts w:ascii="Calibri Light" w:hAnsi="Calibri Light" w:cs="Calibri Light"/>
          <w:lang w:val="pl-PL"/>
        </w:rPr>
        <w:t xml:space="preserve">energii elektrycznej </w:t>
      </w:r>
      <w:r w:rsidR="00FF4448" w:rsidRPr="00C467DA">
        <w:rPr>
          <w:rFonts w:ascii="Calibri Light" w:hAnsi="Calibri Light" w:cs="Calibri Light"/>
          <w:lang w:val="pl-PL"/>
        </w:rPr>
        <w:t>oraz wody / ścieków</w:t>
      </w:r>
      <w:r w:rsidR="00E908B9" w:rsidRPr="00C467DA">
        <w:rPr>
          <w:rFonts w:ascii="Calibri Light" w:hAnsi="Calibri Light" w:cs="Calibri Light"/>
          <w:lang w:val="pl-PL"/>
        </w:rPr>
        <w:t xml:space="preserve"> w</w:t>
      </w:r>
      <w:r w:rsidR="00BA48F3" w:rsidRPr="00C467DA">
        <w:rPr>
          <w:rFonts w:ascii="Calibri Light" w:hAnsi="Calibri Light" w:cs="Calibri Light"/>
          <w:lang w:val="pl-PL"/>
        </w:rPr>
        <w:t xml:space="preserve">g wskazań licznika x obowiązująca stawka + VAT </w:t>
      </w:r>
      <w:r w:rsidR="00E908B9" w:rsidRPr="00C467DA">
        <w:rPr>
          <w:rFonts w:ascii="Calibri Light" w:hAnsi="Calibri Light" w:cs="Calibri Light"/>
          <w:lang w:val="pl-PL"/>
        </w:rPr>
        <w:t>oraz wywozu śmieci</w:t>
      </w:r>
    </w:p>
    <w:p w14:paraId="045ED6D3" w14:textId="23159DEE" w:rsidR="005E4E5C" w:rsidRPr="00C467DA" w:rsidRDefault="00294DDE" w:rsidP="00C467DA">
      <w:pPr>
        <w:ind w:left="709" w:hanging="283"/>
        <w:rPr>
          <w:rFonts w:ascii="Calibri Light" w:hAnsi="Calibri Light" w:cs="Calibri Light"/>
          <w:lang w:val="pl-PL"/>
        </w:rPr>
      </w:pPr>
      <w:r w:rsidRPr="00C467DA">
        <w:rPr>
          <w:rFonts w:ascii="Calibri Light" w:hAnsi="Calibri Light" w:cs="Calibri Light"/>
          <w:lang w:val="pl-PL"/>
        </w:rPr>
        <w:t>d) Wynajmujący dopuszcza, na wniosek Najemcy, odroczenie płatności czynszu miesięcznego o nie więcej niż 50% wartości czynszu przez okres do 8 miesięcy od dnia podpisania umowy, w przypadku jeśli Wynajmujący poniesie koszty związane z dodatkowym wyposażeniem przedmiotu najmu. Kwota wynikająca z rozłożonej płatności będzie doliczona do kolejnych czynszów miesięcznych, w liczbie miesięcy proporcjonalnej do miesięcy w których odroczono płatność.</w:t>
      </w:r>
    </w:p>
    <w:p w14:paraId="0C513224" w14:textId="77777777" w:rsidR="00BA48F3" w:rsidRPr="00C467DA" w:rsidRDefault="00BA48F3" w:rsidP="00C467DA">
      <w:pPr>
        <w:ind w:left="851" w:hanging="425"/>
        <w:rPr>
          <w:rFonts w:ascii="Calibri Light" w:hAnsi="Calibri Light" w:cs="Calibri Light"/>
          <w:lang w:val="pl-PL"/>
        </w:rPr>
      </w:pPr>
    </w:p>
    <w:p w14:paraId="0C513225" w14:textId="77777777" w:rsidR="0051605A" w:rsidRPr="00C467DA" w:rsidRDefault="00BA48F3" w:rsidP="00C467DA">
      <w:pPr>
        <w:pStyle w:val="Tekstpodstawowy"/>
        <w:jc w:val="left"/>
        <w:rPr>
          <w:rFonts w:ascii="Calibri Light" w:hAnsi="Calibri Light" w:cs="Calibri Light"/>
          <w:sz w:val="24"/>
        </w:rPr>
      </w:pPr>
      <w:r w:rsidRPr="00C467DA">
        <w:rPr>
          <w:rFonts w:ascii="Calibri Light" w:hAnsi="Calibri Light" w:cs="Calibri Light"/>
          <w:b/>
          <w:sz w:val="24"/>
        </w:rPr>
        <w:t>3</w:t>
      </w:r>
      <w:r w:rsidRPr="00C467DA">
        <w:rPr>
          <w:rFonts w:ascii="Calibri Light" w:hAnsi="Calibri Light" w:cs="Calibri Light"/>
          <w:sz w:val="24"/>
        </w:rPr>
        <w:t xml:space="preserve">.  </w:t>
      </w:r>
      <w:r w:rsidR="0051605A" w:rsidRPr="00C467DA">
        <w:rPr>
          <w:rFonts w:ascii="Calibri Light" w:hAnsi="Calibri Light" w:cs="Calibri Light"/>
          <w:b/>
          <w:sz w:val="24"/>
        </w:rPr>
        <w:t>WARUNKI, JAKIE MUSI SPEŁNIĆ OFERENT</w:t>
      </w:r>
    </w:p>
    <w:p w14:paraId="0C513226" w14:textId="7FCC0B8A" w:rsidR="0051605A" w:rsidRPr="00C467DA" w:rsidRDefault="009A6872" w:rsidP="00C467DA">
      <w:pPr>
        <w:pStyle w:val="Tekstpodstawowy"/>
        <w:jc w:val="left"/>
        <w:rPr>
          <w:rFonts w:ascii="Calibri Light" w:hAnsi="Calibri Light" w:cs="Calibri Light"/>
          <w:sz w:val="24"/>
        </w:rPr>
      </w:pPr>
      <w:r w:rsidRPr="00C467DA">
        <w:rPr>
          <w:rFonts w:ascii="Calibri Light" w:hAnsi="Calibri Light" w:cs="Calibri Light"/>
          <w:sz w:val="24"/>
        </w:rPr>
        <w:t xml:space="preserve">a)  </w:t>
      </w:r>
      <w:r w:rsidR="00F529C6" w:rsidRPr="00C467DA">
        <w:rPr>
          <w:rFonts w:ascii="Calibri Light" w:hAnsi="Calibri Light" w:cs="Calibri Light"/>
          <w:sz w:val="24"/>
        </w:rPr>
        <w:t>Oferent musi posiadać doświadczenie w branży gastronomicznej, tj. prowadził działalność gastronomiczną (restauracja, bar, bufet) przez okres co najmniej 12 miesięcy w okresie ostatnich</w:t>
      </w:r>
      <w:r w:rsidR="008131E8" w:rsidRPr="00C467DA">
        <w:rPr>
          <w:rFonts w:ascii="Calibri Light" w:hAnsi="Calibri Light" w:cs="Calibri Light"/>
          <w:sz w:val="24"/>
        </w:rPr>
        <w:t xml:space="preserve"> 5</w:t>
      </w:r>
      <w:r w:rsidR="00F529C6" w:rsidRPr="00C467DA">
        <w:rPr>
          <w:rFonts w:ascii="Calibri Light" w:hAnsi="Calibri Light" w:cs="Calibri Light"/>
          <w:sz w:val="24"/>
        </w:rPr>
        <w:t xml:space="preserve"> lat</w:t>
      </w:r>
      <w:r w:rsidR="008131E8" w:rsidRPr="00C467DA">
        <w:rPr>
          <w:rFonts w:ascii="Calibri Light" w:hAnsi="Calibri Light" w:cs="Calibri Light"/>
          <w:sz w:val="24"/>
        </w:rPr>
        <w:t xml:space="preserve">, a jeżeli czas działalności Oferenta jest krótszy – w czasie </w:t>
      </w:r>
      <w:r w:rsidR="00A908D3" w:rsidRPr="00C467DA">
        <w:rPr>
          <w:rFonts w:ascii="Calibri Light" w:hAnsi="Calibri Light" w:cs="Calibri Light"/>
          <w:sz w:val="24"/>
        </w:rPr>
        <w:t xml:space="preserve">prowadzenia działalności. </w:t>
      </w:r>
    </w:p>
    <w:p w14:paraId="51E39C8D" w14:textId="13DD26AD" w:rsidR="009A6872" w:rsidRPr="00C467DA" w:rsidRDefault="009A6872" w:rsidP="00C467DA">
      <w:pPr>
        <w:pStyle w:val="Tekstpodstawowy"/>
        <w:jc w:val="left"/>
        <w:rPr>
          <w:rFonts w:ascii="Calibri Light" w:hAnsi="Calibri Light" w:cs="Calibri Light"/>
          <w:sz w:val="24"/>
        </w:rPr>
      </w:pPr>
      <w:r w:rsidRPr="00C467DA">
        <w:rPr>
          <w:rFonts w:ascii="Calibri Light" w:hAnsi="Calibri Light" w:cs="Calibri Light"/>
          <w:sz w:val="24"/>
        </w:rPr>
        <w:t xml:space="preserve">b) </w:t>
      </w:r>
      <w:r w:rsidR="0019049C" w:rsidRPr="00C467DA">
        <w:rPr>
          <w:rFonts w:ascii="Calibri Light" w:hAnsi="Calibri Light" w:cs="Calibri Light"/>
          <w:sz w:val="24"/>
        </w:rPr>
        <w:t xml:space="preserve">    </w:t>
      </w:r>
      <w:r w:rsidRPr="00C467DA">
        <w:rPr>
          <w:rFonts w:ascii="Calibri Light" w:hAnsi="Calibri Light" w:cs="Calibri Light"/>
          <w:sz w:val="24"/>
        </w:rPr>
        <w:t>W sytuacji, gdy ofertę składa konsorcjum, warunek określony w pkt a) musi być spełniony co najmniej przez Lidera Konsorcjum.</w:t>
      </w:r>
    </w:p>
    <w:p w14:paraId="23F9AAF6" w14:textId="3E7AF55F" w:rsidR="009A6872" w:rsidRPr="00C467DA" w:rsidRDefault="009A6872" w:rsidP="00C467DA">
      <w:pPr>
        <w:pStyle w:val="Tekstpodstawowy"/>
        <w:jc w:val="left"/>
        <w:rPr>
          <w:rFonts w:ascii="Calibri Light" w:hAnsi="Calibri Light" w:cs="Calibri Light"/>
          <w:sz w:val="24"/>
        </w:rPr>
      </w:pPr>
      <w:r w:rsidRPr="00C467DA">
        <w:rPr>
          <w:rFonts w:ascii="Calibri Light" w:hAnsi="Calibri Light" w:cs="Calibri Light"/>
          <w:sz w:val="24"/>
        </w:rPr>
        <w:t xml:space="preserve">c) </w:t>
      </w:r>
      <w:r w:rsidR="0019049C" w:rsidRPr="00C467DA">
        <w:rPr>
          <w:rFonts w:ascii="Calibri Light" w:hAnsi="Calibri Light" w:cs="Calibri Light"/>
          <w:sz w:val="24"/>
        </w:rPr>
        <w:t xml:space="preserve">    </w:t>
      </w:r>
      <w:r w:rsidRPr="00C467DA">
        <w:rPr>
          <w:rFonts w:ascii="Calibri Light" w:hAnsi="Calibri Light" w:cs="Calibri Light"/>
          <w:sz w:val="24"/>
        </w:rPr>
        <w:t xml:space="preserve">Oferent może zatrudniać podwykonawców do realizacji Umowy. </w:t>
      </w:r>
    </w:p>
    <w:p w14:paraId="0E241BC6" w14:textId="47E93120" w:rsidR="00EF5432" w:rsidRPr="00C467DA" w:rsidRDefault="006D4BC5" w:rsidP="00C467DA">
      <w:pPr>
        <w:pStyle w:val="Tekstpodstawowy"/>
        <w:jc w:val="left"/>
        <w:rPr>
          <w:rFonts w:ascii="Calibri Light" w:hAnsi="Calibri Light" w:cs="Calibri Light"/>
          <w:sz w:val="24"/>
        </w:rPr>
      </w:pPr>
      <w:r w:rsidRPr="00C467DA">
        <w:rPr>
          <w:rFonts w:ascii="Calibri Light" w:hAnsi="Calibri Light" w:cs="Calibri Light"/>
          <w:sz w:val="24"/>
        </w:rPr>
        <w:t xml:space="preserve">d) Wynajmujący nie dopuszcza złożenia </w:t>
      </w:r>
      <w:r w:rsidR="004760EC" w:rsidRPr="00C467DA">
        <w:rPr>
          <w:rFonts w:ascii="Calibri Light" w:hAnsi="Calibri Light" w:cs="Calibri Light"/>
          <w:sz w:val="24"/>
        </w:rPr>
        <w:t>ofert  przez Oferenta tylko na jedną lokację</w:t>
      </w:r>
      <w:r w:rsidR="00AB7762" w:rsidRPr="00C467DA">
        <w:rPr>
          <w:rFonts w:ascii="Calibri Light" w:hAnsi="Calibri Light" w:cs="Calibri Light"/>
          <w:sz w:val="24"/>
        </w:rPr>
        <w:t>.</w:t>
      </w:r>
    </w:p>
    <w:p w14:paraId="71EBD80B" w14:textId="77777777" w:rsidR="009A6872" w:rsidRPr="00C467DA" w:rsidRDefault="009A6872" w:rsidP="00C467DA">
      <w:pPr>
        <w:pStyle w:val="Tekstpodstawowy"/>
        <w:jc w:val="left"/>
        <w:rPr>
          <w:rFonts w:ascii="Calibri Light" w:hAnsi="Calibri Light" w:cs="Calibri Light"/>
          <w:sz w:val="24"/>
        </w:rPr>
      </w:pPr>
    </w:p>
    <w:p w14:paraId="0C513228" w14:textId="591283D1" w:rsidR="00F529C6" w:rsidRPr="00C467DA" w:rsidRDefault="00BA48F3" w:rsidP="00C467DA">
      <w:pPr>
        <w:pStyle w:val="Tekstpodstawowy"/>
        <w:numPr>
          <w:ilvl w:val="0"/>
          <w:numId w:val="11"/>
        </w:numPr>
        <w:ind w:left="284" w:hanging="284"/>
        <w:jc w:val="left"/>
        <w:rPr>
          <w:rFonts w:ascii="Calibri Light" w:hAnsi="Calibri Light" w:cs="Calibri Light"/>
          <w:b/>
          <w:sz w:val="24"/>
        </w:rPr>
      </w:pPr>
      <w:r w:rsidRPr="00C467DA">
        <w:rPr>
          <w:rFonts w:ascii="Calibri Light" w:hAnsi="Calibri Light" w:cs="Calibri Light"/>
          <w:b/>
          <w:sz w:val="24"/>
        </w:rPr>
        <w:t xml:space="preserve">TERMIN REALIZACJI ZAMÓWIENIA </w:t>
      </w:r>
      <w:r w:rsidR="003D1D82" w:rsidRPr="00C467DA">
        <w:rPr>
          <w:rFonts w:ascii="Calibri Light" w:hAnsi="Calibri Light" w:cs="Calibri Light"/>
          <w:b/>
          <w:sz w:val="24"/>
        </w:rPr>
        <w:t>1 rok</w:t>
      </w:r>
      <w:r w:rsidRPr="00C467DA">
        <w:rPr>
          <w:rFonts w:ascii="Calibri Light" w:hAnsi="Calibri Light" w:cs="Calibri Light"/>
          <w:b/>
          <w:sz w:val="24"/>
        </w:rPr>
        <w:t xml:space="preserve"> od terminu podpisania umowy</w:t>
      </w:r>
      <w:r w:rsidR="003D1D82" w:rsidRPr="00C467DA">
        <w:rPr>
          <w:rFonts w:ascii="Calibri Light" w:hAnsi="Calibri Light" w:cs="Calibri Light"/>
          <w:b/>
          <w:sz w:val="24"/>
        </w:rPr>
        <w:t xml:space="preserve"> z możliwością przedłużenia </w:t>
      </w:r>
      <w:r w:rsidR="009A6872" w:rsidRPr="00C467DA">
        <w:rPr>
          <w:rFonts w:ascii="Calibri Light" w:hAnsi="Calibri Light" w:cs="Calibri Light"/>
          <w:b/>
          <w:sz w:val="24"/>
        </w:rPr>
        <w:t>na 4 lata (</w:t>
      </w:r>
      <w:r w:rsidR="004236A4" w:rsidRPr="00C467DA">
        <w:rPr>
          <w:rFonts w:ascii="Calibri Light" w:hAnsi="Calibri Light" w:cs="Calibri Light"/>
          <w:b/>
          <w:sz w:val="24"/>
        </w:rPr>
        <w:t>tj. 28 lutego 2027</w:t>
      </w:r>
      <w:r w:rsidR="000D79AA" w:rsidRPr="00C467DA">
        <w:rPr>
          <w:rFonts w:ascii="Calibri Light" w:hAnsi="Calibri Light" w:cs="Calibri Light"/>
          <w:b/>
          <w:sz w:val="24"/>
        </w:rPr>
        <w:t xml:space="preserve"> roku) z zastrzeżeniem, że </w:t>
      </w:r>
      <w:r w:rsidRPr="00C467DA">
        <w:rPr>
          <w:rFonts w:ascii="Calibri Light" w:hAnsi="Calibri Light" w:cs="Calibri Light"/>
          <w:b/>
          <w:sz w:val="24"/>
        </w:rPr>
        <w:t xml:space="preserve">. </w:t>
      </w:r>
    </w:p>
    <w:p w14:paraId="0C513229" w14:textId="4A155E10" w:rsidR="00BA48F3" w:rsidRPr="00C467DA" w:rsidRDefault="00BA48F3" w:rsidP="00C467DA">
      <w:pPr>
        <w:pStyle w:val="Tekstpodstawowy"/>
        <w:jc w:val="left"/>
        <w:rPr>
          <w:rFonts w:ascii="Calibri Light" w:hAnsi="Calibri Light" w:cs="Calibri Light"/>
          <w:sz w:val="24"/>
        </w:rPr>
      </w:pPr>
      <w:r w:rsidRPr="00C467DA">
        <w:rPr>
          <w:rFonts w:ascii="Calibri Light" w:hAnsi="Calibri Light" w:cs="Calibri Light"/>
          <w:sz w:val="24"/>
        </w:rPr>
        <w:t>Rozpoczęcie działalności gastronomicznej</w:t>
      </w:r>
      <w:r w:rsidR="0019049C" w:rsidRPr="00C467DA">
        <w:rPr>
          <w:rFonts w:ascii="Calibri Light" w:hAnsi="Calibri Light" w:cs="Calibri Light"/>
          <w:sz w:val="24"/>
        </w:rPr>
        <w:t xml:space="preserve"> W LOKACJI B </w:t>
      </w:r>
      <w:r w:rsidRPr="00C467DA">
        <w:rPr>
          <w:rFonts w:ascii="Calibri Light" w:hAnsi="Calibri Light" w:cs="Calibri Light"/>
          <w:sz w:val="24"/>
        </w:rPr>
        <w:t xml:space="preserve">nie później niż </w:t>
      </w:r>
      <w:r w:rsidR="009A6872" w:rsidRPr="00C467DA">
        <w:rPr>
          <w:rFonts w:ascii="Calibri Light" w:hAnsi="Calibri Light" w:cs="Calibri Light"/>
          <w:sz w:val="24"/>
        </w:rPr>
        <w:t xml:space="preserve">1 </w:t>
      </w:r>
      <w:r w:rsidR="004236A4" w:rsidRPr="00C467DA">
        <w:rPr>
          <w:rFonts w:ascii="Calibri Light" w:hAnsi="Calibri Light" w:cs="Calibri Light"/>
          <w:sz w:val="24"/>
        </w:rPr>
        <w:t>marca</w:t>
      </w:r>
      <w:r w:rsidR="009A6872" w:rsidRPr="00C467DA">
        <w:rPr>
          <w:rFonts w:ascii="Calibri Light" w:hAnsi="Calibri Light" w:cs="Calibri Light"/>
          <w:sz w:val="24"/>
        </w:rPr>
        <w:t xml:space="preserve"> </w:t>
      </w:r>
      <w:r w:rsidR="004236A4" w:rsidRPr="00C467DA">
        <w:rPr>
          <w:rFonts w:ascii="Calibri Light" w:hAnsi="Calibri Light" w:cs="Calibri Light"/>
          <w:sz w:val="24"/>
        </w:rPr>
        <w:t>2023</w:t>
      </w:r>
      <w:r w:rsidRPr="00C467DA">
        <w:rPr>
          <w:rFonts w:ascii="Calibri Light" w:hAnsi="Calibri Light" w:cs="Calibri Light"/>
          <w:sz w:val="24"/>
        </w:rPr>
        <w:t xml:space="preserve"> r. </w:t>
      </w:r>
    </w:p>
    <w:p w14:paraId="0C51322A" w14:textId="77777777" w:rsidR="00256C24" w:rsidRPr="00C467DA" w:rsidRDefault="00256C24" w:rsidP="00C467DA">
      <w:pPr>
        <w:pStyle w:val="Tekstpodstawowy"/>
        <w:jc w:val="left"/>
        <w:rPr>
          <w:rFonts w:ascii="Calibri Light" w:hAnsi="Calibri Light" w:cs="Calibri Light"/>
          <w:b/>
          <w:sz w:val="24"/>
        </w:rPr>
      </w:pPr>
    </w:p>
    <w:p w14:paraId="0C51322B" w14:textId="77777777" w:rsidR="00BA48F3" w:rsidRPr="00C467DA" w:rsidRDefault="0051605A" w:rsidP="00C467DA">
      <w:pPr>
        <w:pStyle w:val="Tekstpodstawowy"/>
        <w:jc w:val="left"/>
        <w:rPr>
          <w:rFonts w:ascii="Calibri Light" w:hAnsi="Calibri Light" w:cs="Calibri Light"/>
          <w:b/>
          <w:color w:val="000000"/>
          <w:sz w:val="24"/>
        </w:rPr>
      </w:pPr>
      <w:r w:rsidRPr="00C467DA">
        <w:rPr>
          <w:rFonts w:ascii="Calibri Light" w:hAnsi="Calibri Light" w:cs="Calibri Light"/>
          <w:b/>
          <w:sz w:val="24"/>
        </w:rPr>
        <w:t>5</w:t>
      </w:r>
      <w:r w:rsidR="00BA48F3" w:rsidRPr="00C467DA">
        <w:rPr>
          <w:rFonts w:ascii="Calibri Light" w:hAnsi="Calibri Light" w:cs="Calibri Light"/>
          <w:b/>
          <w:sz w:val="24"/>
        </w:rPr>
        <w:t xml:space="preserve">.   </w:t>
      </w:r>
      <w:r w:rsidR="00BA48F3" w:rsidRPr="00C467DA">
        <w:rPr>
          <w:rFonts w:ascii="Calibri Light" w:hAnsi="Calibri Light" w:cs="Calibri Light"/>
          <w:b/>
          <w:color w:val="000000"/>
          <w:sz w:val="24"/>
        </w:rPr>
        <w:t xml:space="preserve">OPIS SPOSOBU PRZYGOTOWANIA </w:t>
      </w:r>
      <w:r w:rsidR="00312183" w:rsidRPr="00C467DA">
        <w:rPr>
          <w:rFonts w:ascii="Calibri Light" w:hAnsi="Calibri Light" w:cs="Calibri Light"/>
          <w:b/>
          <w:color w:val="000000"/>
          <w:sz w:val="24"/>
        </w:rPr>
        <w:t xml:space="preserve">i ZŁOŻENIA </w:t>
      </w:r>
      <w:r w:rsidR="00BA48F3" w:rsidRPr="00C467DA">
        <w:rPr>
          <w:rFonts w:ascii="Calibri Light" w:hAnsi="Calibri Light" w:cs="Calibri Light"/>
          <w:b/>
          <w:color w:val="000000"/>
          <w:sz w:val="24"/>
        </w:rPr>
        <w:t>OFERTY</w:t>
      </w:r>
    </w:p>
    <w:p w14:paraId="0C51322C" w14:textId="77777777" w:rsidR="00BA48F3" w:rsidRPr="00C467DA" w:rsidRDefault="00BA48F3" w:rsidP="00C467DA">
      <w:pPr>
        <w:pStyle w:val="Tekstpodstawowy"/>
        <w:jc w:val="left"/>
        <w:rPr>
          <w:rFonts w:ascii="Calibri Light" w:hAnsi="Calibri Light" w:cs="Calibri Light"/>
          <w:sz w:val="24"/>
          <w:u w:val="single"/>
        </w:rPr>
      </w:pPr>
      <w:r w:rsidRPr="00C467DA">
        <w:rPr>
          <w:rFonts w:ascii="Calibri Light" w:hAnsi="Calibri Light" w:cs="Calibri Light"/>
          <w:sz w:val="24"/>
          <w:u w:val="single"/>
        </w:rPr>
        <w:lastRenderedPageBreak/>
        <w:t>Oferta powinna być przygotowana w języku polskim zgodnie ze wzorem oferty stanowiącym Załącznik nr 1 do niniejszego zapytania ofertowego i powinna zawierać:</w:t>
      </w:r>
    </w:p>
    <w:p w14:paraId="0C51322D" w14:textId="77777777" w:rsidR="00BA48F3" w:rsidRPr="00C467DA" w:rsidRDefault="00BA48F3" w:rsidP="00C467DA">
      <w:pPr>
        <w:pStyle w:val="Tekstpodstawowy"/>
        <w:jc w:val="left"/>
        <w:rPr>
          <w:rFonts w:ascii="Calibri Light" w:hAnsi="Calibri Light" w:cs="Calibri Light"/>
          <w:sz w:val="24"/>
          <w:u w:val="single"/>
        </w:rPr>
      </w:pPr>
    </w:p>
    <w:p w14:paraId="0C51322E" w14:textId="77777777" w:rsidR="00BA48F3" w:rsidRPr="00C467DA" w:rsidRDefault="00BA48F3" w:rsidP="00C467DA">
      <w:pPr>
        <w:pStyle w:val="Tekstpodstawowy"/>
        <w:numPr>
          <w:ilvl w:val="0"/>
          <w:numId w:val="2"/>
        </w:numPr>
        <w:ind w:left="851" w:hanging="284"/>
        <w:jc w:val="left"/>
        <w:rPr>
          <w:rFonts w:ascii="Calibri Light" w:hAnsi="Calibri Light" w:cs="Calibri Light"/>
          <w:sz w:val="24"/>
        </w:rPr>
      </w:pPr>
      <w:r w:rsidRPr="00C467DA">
        <w:rPr>
          <w:rFonts w:ascii="Calibri Light" w:hAnsi="Calibri Light" w:cs="Calibri Light"/>
          <w:sz w:val="24"/>
        </w:rPr>
        <w:t xml:space="preserve">kopie dokumentów firmy (KRS/Wpis do CEDiG, </w:t>
      </w:r>
      <w:r w:rsidR="005E1A62" w:rsidRPr="00C467DA">
        <w:rPr>
          <w:rFonts w:ascii="Calibri Light" w:hAnsi="Calibri Light" w:cs="Calibri Light"/>
          <w:sz w:val="24"/>
        </w:rPr>
        <w:t>ewentualne pełnomocnictwa),</w:t>
      </w:r>
    </w:p>
    <w:p w14:paraId="0C51322F" w14:textId="6CF8AE16" w:rsidR="00BA48F3" w:rsidRPr="00C467DA" w:rsidRDefault="005E1A62" w:rsidP="00C467DA">
      <w:pPr>
        <w:pStyle w:val="Tekstpodstawowy"/>
        <w:numPr>
          <w:ilvl w:val="0"/>
          <w:numId w:val="2"/>
        </w:numPr>
        <w:ind w:left="851" w:hanging="284"/>
        <w:jc w:val="left"/>
        <w:rPr>
          <w:rFonts w:ascii="Calibri Light" w:hAnsi="Calibri Light" w:cs="Calibri Light"/>
          <w:b/>
          <w:bCs/>
          <w:sz w:val="24"/>
        </w:rPr>
      </w:pPr>
      <w:r w:rsidRPr="00C467DA">
        <w:rPr>
          <w:rFonts w:ascii="Calibri Light" w:hAnsi="Calibri Light" w:cs="Calibri Light"/>
          <w:sz w:val="24"/>
        </w:rPr>
        <w:t>i</w:t>
      </w:r>
      <w:r w:rsidR="00BA48F3" w:rsidRPr="00C467DA">
        <w:rPr>
          <w:rFonts w:ascii="Calibri Light" w:hAnsi="Calibri Light" w:cs="Calibri Light"/>
          <w:sz w:val="24"/>
        </w:rPr>
        <w:t>nformację o deklarowanej kwocie netto i brutto za 1 m2 powierzchni wynajmowanej</w:t>
      </w:r>
      <w:r w:rsidRPr="00C467DA">
        <w:rPr>
          <w:rFonts w:ascii="Calibri Light" w:hAnsi="Calibri Light" w:cs="Calibri Light"/>
          <w:sz w:val="24"/>
        </w:rPr>
        <w:t>,</w:t>
      </w:r>
      <w:r w:rsidR="003D1D82" w:rsidRPr="00C467DA">
        <w:rPr>
          <w:rFonts w:ascii="Calibri Light" w:hAnsi="Calibri Light" w:cs="Calibri Light"/>
          <w:sz w:val="24"/>
        </w:rPr>
        <w:t xml:space="preserve"> </w:t>
      </w:r>
      <w:r w:rsidR="003D1D82" w:rsidRPr="00C467DA">
        <w:rPr>
          <w:rFonts w:ascii="Calibri Light" w:hAnsi="Calibri Light" w:cs="Calibri Light"/>
          <w:b/>
          <w:bCs/>
          <w:sz w:val="24"/>
        </w:rPr>
        <w:t>przy czym kwota netto za 1m</w:t>
      </w:r>
      <w:r w:rsidR="003D1D82" w:rsidRPr="00C467DA">
        <w:rPr>
          <w:rFonts w:ascii="Calibri Light" w:hAnsi="Calibri Light" w:cs="Calibri Light"/>
          <w:b/>
          <w:bCs/>
          <w:sz w:val="24"/>
          <w:vertAlign w:val="superscript"/>
        </w:rPr>
        <w:t>2</w:t>
      </w:r>
      <w:r w:rsidR="003D1D82" w:rsidRPr="00C467DA">
        <w:rPr>
          <w:rFonts w:ascii="Calibri Light" w:hAnsi="Calibri Light" w:cs="Calibri Light"/>
          <w:b/>
          <w:bCs/>
          <w:sz w:val="24"/>
        </w:rPr>
        <w:t xml:space="preserve"> nie może być niższa niż </w:t>
      </w:r>
      <w:r w:rsidR="001D3D59" w:rsidRPr="00C467DA">
        <w:rPr>
          <w:rFonts w:ascii="Calibri Light" w:hAnsi="Calibri Light" w:cs="Calibri Light"/>
          <w:b/>
          <w:bCs/>
          <w:sz w:val="24"/>
        </w:rPr>
        <w:t>26</w:t>
      </w:r>
      <w:r w:rsidR="003D1D82" w:rsidRPr="00C467DA">
        <w:rPr>
          <w:rFonts w:ascii="Calibri Light" w:hAnsi="Calibri Light" w:cs="Calibri Light"/>
          <w:b/>
          <w:bCs/>
          <w:sz w:val="24"/>
        </w:rPr>
        <w:t>,00 złotych</w:t>
      </w:r>
    </w:p>
    <w:p w14:paraId="0C513230" w14:textId="77777777" w:rsidR="00BA48F3" w:rsidRPr="00C467DA" w:rsidRDefault="005E1A62" w:rsidP="00C467DA">
      <w:pPr>
        <w:pStyle w:val="Tekstpodstawowy"/>
        <w:numPr>
          <w:ilvl w:val="0"/>
          <w:numId w:val="2"/>
        </w:numPr>
        <w:ind w:left="851" w:hanging="284"/>
        <w:jc w:val="left"/>
        <w:rPr>
          <w:rFonts w:ascii="Calibri Light" w:hAnsi="Calibri Light" w:cs="Calibri Light"/>
          <w:sz w:val="24"/>
        </w:rPr>
      </w:pPr>
      <w:r w:rsidRPr="00C467DA">
        <w:rPr>
          <w:rFonts w:ascii="Calibri Light" w:hAnsi="Calibri Light" w:cs="Calibri Light"/>
          <w:sz w:val="24"/>
        </w:rPr>
        <w:t>o</w:t>
      </w:r>
      <w:r w:rsidR="00BA48F3" w:rsidRPr="00C467DA">
        <w:rPr>
          <w:rFonts w:ascii="Calibri Light" w:hAnsi="Calibri Light" w:cs="Calibri Light"/>
          <w:sz w:val="24"/>
        </w:rPr>
        <w:t>świadczenie o doświadczeniu w prowadzeniu punktu gastronomicznego wraz z referencjami od kontrahentów lub wynajmujących</w:t>
      </w:r>
      <w:r w:rsidRPr="00C467DA">
        <w:rPr>
          <w:rFonts w:ascii="Calibri Light" w:hAnsi="Calibri Light" w:cs="Calibri Light"/>
          <w:sz w:val="24"/>
        </w:rPr>
        <w:t>,</w:t>
      </w:r>
      <w:r w:rsidR="00BA48F3" w:rsidRPr="00C467DA">
        <w:rPr>
          <w:rFonts w:ascii="Calibri Light" w:hAnsi="Calibri Light" w:cs="Calibri Light"/>
          <w:sz w:val="24"/>
        </w:rPr>
        <w:t xml:space="preserve"> </w:t>
      </w:r>
    </w:p>
    <w:p w14:paraId="0C513231" w14:textId="77777777" w:rsidR="00BA48F3" w:rsidRPr="00C467DA" w:rsidRDefault="005E1A62" w:rsidP="00C467DA">
      <w:pPr>
        <w:pStyle w:val="Tekstpodstawowy"/>
        <w:numPr>
          <w:ilvl w:val="0"/>
          <w:numId w:val="2"/>
        </w:numPr>
        <w:ind w:left="851" w:hanging="284"/>
        <w:jc w:val="left"/>
        <w:rPr>
          <w:rFonts w:ascii="Calibri Light" w:hAnsi="Calibri Light" w:cs="Calibri Light"/>
          <w:sz w:val="24"/>
        </w:rPr>
      </w:pPr>
      <w:r w:rsidRPr="00C467DA">
        <w:rPr>
          <w:rFonts w:ascii="Calibri Light" w:hAnsi="Calibri Light" w:cs="Calibri Light"/>
          <w:sz w:val="24"/>
        </w:rPr>
        <w:t>p</w:t>
      </w:r>
      <w:r w:rsidR="00BA48F3" w:rsidRPr="00C467DA">
        <w:rPr>
          <w:rFonts w:ascii="Calibri Light" w:hAnsi="Calibri Light" w:cs="Calibri Light"/>
          <w:sz w:val="24"/>
        </w:rPr>
        <w:t>rzykładowe</w:t>
      </w:r>
      <w:r w:rsidR="00BD2451" w:rsidRPr="00C467DA">
        <w:rPr>
          <w:rFonts w:ascii="Calibri Light" w:hAnsi="Calibri Light" w:cs="Calibri Light"/>
          <w:sz w:val="24"/>
        </w:rPr>
        <w:t xml:space="preserve"> tygodniowe</w:t>
      </w:r>
      <w:r w:rsidR="00BA48F3" w:rsidRPr="00C467DA">
        <w:rPr>
          <w:rFonts w:ascii="Calibri Light" w:hAnsi="Calibri Light" w:cs="Calibri Light"/>
          <w:sz w:val="24"/>
        </w:rPr>
        <w:t xml:space="preserve"> menu wraz z gramaturą i cenami i oświadczeniem oferenta, że w czasie trwania umowy oferowane posiłki nie będą odbiegały znacząco ani gramaturą, ani cenami, ani składem od tych przedstawionych w ofercie. Przykładowe menu musi zawierać gramaturę i ceny jednostkowe oraz składać się z: </w:t>
      </w:r>
    </w:p>
    <w:p w14:paraId="0C513232" w14:textId="77777777" w:rsidR="00BA48F3" w:rsidRPr="00C467DA" w:rsidRDefault="005E1A62" w:rsidP="00C467DA">
      <w:pPr>
        <w:pStyle w:val="Tekstpodstawowy"/>
        <w:ind w:left="851"/>
        <w:jc w:val="left"/>
        <w:rPr>
          <w:rFonts w:ascii="Calibri Light" w:hAnsi="Calibri Light" w:cs="Calibri Light"/>
          <w:sz w:val="24"/>
        </w:rPr>
      </w:pPr>
      <w:r w:rsidRPr="00C467DA">
        <w:rPr>
          <w:rFonts w:ascii="Calibri Light" w:hAnsi="Calibri Light" w:cs="Calibri Light"/>
          <w:sz w:val="24"/>
        </w:rPr>
        <w:t xml:space="preserve">- </w:t>
      </w:r>
      <w:r w:rsidR="00BA48F3" w:rsidRPr="00C467DA">
        <w:rPr>
          <w:rFonts w:ascii="Calibri Light" w:hAnsi="Calibri Light" w:cs="Calibri Light"/>
          <w:sz w:val="24"/>
        </w:rPr>
        <w:t xml:space="preserve">przykładowych zestawów obiadowych za zestaw: </w:t>
      </w:r>
      <w:r w:rsidR="00BD2451" w:rsidRPr="00C467DA">
        <w:rPr>
          <w:rFonts w:ascii="Calibri Light" w:hAnsi="Calibri Light" w:cs="Calibri Light"/>
          <w:sz w:val="24"/>
        </w:rPr>
        <w:t>2</w:t>
      </w:r>
      <w:r w:rsidR="00BA48F3" w:rsidRPr="00C467DA">
        <w:rPr>
          <w:rFonts w:ascii="Calibri Light" w:hAnsi="Calibri Light" w:cs="Calibri Light"/>
          <w:sz w:val="24"/>
        </w:rPr>
        <w:t xml:space="preserve"> rodzaje zup (w tym jedna warzywna) i </w:t>
      </w:r>
      <w:r w:rsidR="00BD2451" w:rsidRPr="00C467DA">
        <w:rPr>
          <w:rFonts w:ascii="Calibri Light" w:hAnsi="Calibri Light" w:cs="Calibri Light"/>
          <w:sz w:val="24"/>
        </w:rPr>
        <w:t>2 rodzaje drugich dań (w tym</w:t>
      </w:r>
      <w:r w:rsidR="00BA48F3" w:rsidRPr="00C467DA">
        <w:rPr>
          <w:rFonts w:ascii="Calibri Light" w:hAnsi="Calibri Light" w:cs="Calibri Light"/>
          <w:sz w:val="24"/>
        </w:rPr>
        <w:t xml:space="preserve"> 1 wegańskie/wegetariańskie), </w:t>
      </w:r>
    </w:p>
    <w:p w14:paraId="0C513233" w14:textId="77777777" w:rsidR="00BA48F3" w:rsidRPr="00C467DA" w:rsidRDefault="005E1A62" w:rsidP="00C467DA">
      <w:pPr>
        <w:pStyle w:val="Tekstpodstawowy"/>
        <w:ind w:left="851"/>
        <w:jc w:val="left"/>
        <w:rPr>
          <w:rFonts w:ascii="Calibri Light" w:hAnsi="Calibri Light" w:cs="Calibri Light"/>
          <w:sz w:val="24"/>
        </w:rPr>
      </w:pPr>
      <w:r w:rsidRPr="00C467DA">
        <w:rPr>
          <w:rFonts w:ascii="Calibri Light" w:hAnsi="Calibri Light" w:cs="Calibri Light"/>
          <w:sz w:val="24"/>
        </w:rPr>
        <w:t xml:space="preserve">- </w:t>
      </w:r>
      <w:r w:rsidR="00BA48F3" w:rsidRPr="00C467DA">
        <w:rPr>
          <w:rFonts w:ascii="Calibri Light" w:hAnsi="Calibri Light" w:cs="Calibri Light"/>
          <w:sz w:val="24"/>
        </w:rPr>
        <w:t xml:space="preserve">sałatki, </w:t>
      </w:r>
    </w:p>
    <w:p w14:paraId="0C513234" w14:textId="77777777" w:rsidR="00BA48F3" w:rsidRPr="00C467DA" w:rsidRDefault="005E1A62" w:rsidP="00C467DA">
      <w:pPr>
        <w:pStyle w:val="Tekstpodstawowy"/>
        <w:ind w:left="851"/>
        <w:jc w:val="left"/>
        <w:rPr>
          <w:rFonts w:ascii="Calibri Light" w:hAnsi="Calibri Light" w:cs="Calibri Light"/>
          <w:sz w:val="24"/>
        </w:rPr>
      </w:pPr>
      <w:r w:rsidRPr="00C467DA">
        <w:rPr>
          <w:rFonts w:ascii="Calibri Light" w:hAnsi="Calibri Light" w:cs="Calibri Light"/>
          <w:sz w:val="24"/>
        </w:rPr>
        <w:t xml:space="preserve">- </w:t>
      </w:r>
      <w:r w:rsidR="00256C24" w:rsidRPr="00C467DA">
        <w:rPr>
          <w:rFonts w:ascii="Calibri Light" w:hAnsi="Calibri Light" w:cs="Calibri Light"/>
          <w:sz w:val="24"/>
        </w:rPr>
        <w:t>kanapki,</w:t>
      </w:r>
    </w:p>
    <w:p w14:paraId="0C513235" w14:textId="77777777" w:rsidR="00BA48F3" w:rsidRPr="00C467DA" w:rsidRDefault="005E1A62" w:rsidP="00C467DA">
      <w:pPr>
        <w:pStyle w:val="Tekstpodstawowy"/>
        <w:ind w:left="851"/>
        <w:jc w:val="left"/>
        <w:rPr>
          <w:rFonts w:ascii="Calibri Light" w:hAnsi="Calibri Light" w:cs="Calibri Light"/>
          <w:sz w:val="24"/>
        </w:rPr>
      </w:pPr>
      <w:r w:rsidRPr="00C467DA">
        <w:rPr>
          <w:rFonts w:ascii="Calibri Light" w:hAnsi="Calibri Light" w:cs="Calibri Light"/>
          <w:sz w:val="24"/>
        </w:rPr>
        <w:t xml:space="preserve">- </w:t>
      </w:r>
      <w:r w:rsidR="00BA48F3" w:rsidRPr="00C467DA">
        <w:rPr>
          <w:rFonts w:ascii="Calibri Light" w:hAnsi="Calibri Light" w:cs="Calibri Light"/>
          <w:sz w:val="24"/>
        </w:rPr>
        <w:t>kawy espresso i latte</w:t>
      </w:r>
      <w:r w:rsidRPr="00C467DA">
        <w:rPr>
          <w:rFonts w:ascii="Calibri Light" w:hAnsi="Calibri Light" w:cs="Calibri Light"/>
          <w:sz w:val="24"/>
        </w:rPr>
        <w:t>.</w:t>
      </w:r>
    </w:p>
    <w:p w14:paraId="0C513236" w14:textId="77777777" w:rsidR="00BA48F3" w:rsidRPr="00C467DA" w:rsidRDefault="005E1A62" w:rsidP="00C467DA">
      <w:pPr>
        <w:pStyle w:val="Tekstpodstawowy"/>
        <w:numPr>
          <w:ilvl w:val="0"/>
          <w:numId w:val="2"/>
        </w:numPr>
        <w:ind w:left="851" w:hanging="284"/>
        <w:jc w:val="left"/>
        <w:rPr>
          <w:rFonts w:ascii="Calibri Light" w:hAnsi="Calibri Light" w:cs="Calibri Light"/>
          <w:sz w:val="24"/>
        </w:rPr>
      </w:pPr>
      <w:r w:rsidRPr="00C467DA">
        <w:rPr>
          <w:rFonts w:ascii="Calibri Light" w:hAnsi="Calibri Light" w:cs="Calibri Light"/>
          <w:sz w:val="24"/>
        </w:rPr>
        <w:t>o</w:t>
      </w:r>
      <w:r w:rsidR="00BA48F3" w:rsidRPr="00C467DA">
        <w:rPr>
          <w:rFonts w:ascii="Calibri Light" w:hAnsi="Calibri Light" w:cs="Calibri Light"/>
          <w:sz w:val="24"/>
        </w:rPr>
        <w:t xml:space="preserve">świadczenie oferenta, że przyjmuje warunki przedstawione we wzorze umowy.  </w:t>
      </w:r>
    </w:p>
    <w:p w14:paraId="0C513237" w14:textId="77777777" w:rsidR="00F7517C" w:rsidRPr="00C467DA" w:rsidRDefault="00F7517C" w:rsidP="00C467DA">
      <w:pPr>
        <w:pStyle w:val="Tekstpodstawowy"/>
        <w:ind w:left="567"/>
        <w:jc w:val="left"/>
        <w:rPr>
          <w:rFonts w:ascii="Calibri Light" w:hAnsi="Calibri Light" w:cs="Calibri Light"/>
          <w:b/>
          <w:sz w:val="24"/>
        </w:rPr>
      </w:pPr>
    </w:p>
    <w:p w14:paraId="0C513238" w14:textId="77777777" w:rsidR="00BA48F3" w:rsidRPr="00C467DA" w:rsidRDefault="00BA48F3" w:rsidP="00C467DA">
      <w:pPr>
        <w:pStyle w:val="Tekstpodstawowy"/>
        <w:jc w:val="left"/>
        <w:rPr>
          <w:rFonts w:ascii="Calibri Light" w:hAnsi="Calibri Light" w:cs="Calibri Light"/>
          <w:b/>
          <w:sz w:val="24"/>
        </w:rPr>
      </w:pPr>
      <w:r w:rsidRPr="00C467DA">
        <w:rPr>
          <w:rFonts w:ascii="Calibri Light" w:hAnsi="Calibri Light" w:cs="Calibri Light"/>
          <w:b/>
          <w:sz w:val="24"/>
        </w:rPr>
        <w:t>Oferty</w:t>
      </w:r>
      <w:r w:rsidR="00B46921" w:rsidRPr="00C467DA">
        <w:rPr>
          <w:rFonts w:ascii="Calibri Light" w:hAnsi="Calibri Light" w:cs="Calibri Light"/>
          <w:b/>
          <w:sz w:val="24"/>
        </w:rPr>
        <w:t xml:space="preserve"> należy </w:t>
      </w:r>
      <w:r w:rsidRPr="00C467DA">
        <w:rPr>
          <w:rFonts w:ascii="Calibri Light" w:hAnsi="Calibri Light" w:cs="Calibri Light"/>
          <w:b/>
          <w:sz w:val="24"/>
        </w:rPr>
        <w:t>składać</w:t>
      </w:r>
      <w:r w:rsidR="00312183" w:rsidRPr="00C467DA">
        <w:rPr>
          <w:rFonts w:ascii="Calibri Light" w:hAnsi="Calibri Light" w:cs="Calibri Light"/>
          <w:b/>
          <w:sz w:val="24"/>
        </w:rPr>
        <w:t>:</w:t>
      </w:r>
    </w:p>
    <w:p w14:paraId="0C513239" w14:textId="3842B49B" w:rsidR="008773B0" w:rsidRPr="00C467DA" w:rsidRDefault="00312183" w:rsidP="00C467DA">
      <w:pPr>
        <w:pStyle w:val="Tekstpodstawowy"/>
        <w:numPr>
          <w:ilvl w:val="3"/>
          <w:numId w:val="2"/>
        </w:numPr>
        <w:ind w:left="426"/>
        <w:jc w:val="left"/>
        <w:rPr>
          <w:rFonts w:ascii="Calibri Light" w:hAnsi="Calibri Light" w:cs="Calibri Light"/>
          <w:sz w:val="24"/>
        </w:rPr>
      </w:pPr>
      <w:r w:rsidRPr="00C467DA">
        <w:rPr>
          <w:rStyle w:val="Hipercze"/>
          <w:rFonts w:ascii="Calibri Light" w:hAnsi="Calibri Light" w:cs="Calibri Light"/>
          <w:color w:val="auto"/>
          <w:sz w:val="24"/>
          <w:u w:val="none"/>
        </w:rPr>
        <w:t>W</w:t>
      </w:r>
      <w:r w:rsidR="008773B0" w:rsidRPr="00C467DA">
        <w:rPr>
          <w:rStyle w:val="Hipercze"/>
          <w:rFonts w:ascii="Calibri Light" w:hAnsi="Calibri Light" w:cs="Calibri Light"/>
          <w:color w:val="auto"/>
          <w:sz w:val="24"/>
          <w:u w:val="none"/>
        </w:rPr>
        <w:t xml:space="preserve"> formie </w:t>
      </w:r>
      <w:r w:rsidR="00BD61C3" w:rsidRPr="00C467DA">
        <w:rPr>
          <w:rStyle w:val="Hipercze"/>
          <w:rFonts w:ascii="Calibri Light" w:hAnsi="Calibri Light" w:cs="Calibri Light"/>
          <w:color w:val="auto"/>
          <w:sz w:val="24"/>
          <w:u w:val="none"/>
        </w:rPr>
        <w:t>pliku podpisanego podpisem kwalifikowanym lub za pomocą profilu zaufanego</w:t>
      </w:r>
      <w:r w:rsidR="008773B0" w:rsidRPr="00C467DA">
        <w:rPr>
          <w:rStyle w:val="Hipercze"/>
          <w:rFonts w:ascii="Calibri Light" w:hAnsi="Calibri Light" w:cs="Calibri Light"/>
          <w:color w:val="auto"/>
          <w:sz w:val="24"/>
          <w:u w:val="none"/>
        </w:rPr>
        <w:t xml:space="preserve"> </w:t>
      </w:r>
      <w:r w:rsidR="000644A7" w:rsidRPr="00C467DA">
        <w:rPr>
          <w:rFonts w:ascii="Calibri Light" w:hAnsi="Calibri Light" w:cs="Calibri Light"/>
          <w:b/>
          <w:sz w:val="24"/>
          <w:u w:val="single"/>
          <w:lang w:eastAsia="ar-SA"/>
        </w:rPr>
        <w:t xml:space="preserve">na adres: </w:t>
      </w:r>
      <w:hyperlink r:id="rId10" w:history="1">
        <w:r w:rsidR="000644A7" w:rsidRPr="00C467DA">
          <w:rPr>
            <w:rStyle w:val="Hipercze"/>
            <w:rFonts w:ascii="Calibri Light" w:hAnsi="Calibri Light" w:cs="Calibri Light"/>
            <w:b/>
            <w:sz w:val="24"/>
            <w:lang w:eastAsia="ar-SA"/>
          </w:rPr>
          <w:t>biuro.kanclerza@e-at.edu.pl</w:t>
        </w:r>
      </w:hyperlink>
      <w:r w:rsidR="00A22772" w:rsidRPr="00C467DA">
        <w:rPr>
          <w:rFonts w:ascii="Calibri Light" w:hAnsi="Calibri Light" w:cs="Calibri Light"/>
          <w:b/>
          <w:sz w:val="24"/>
          <w:u w:val="single"/>
        </w:rPr>
        <w:t>.</w:t>
      </w:r>
    </w:p>
    <w:p w14:paraId="0C51323A" w14:textId="187E1083" w:rsidR="00BA48F3" w:rsidRPr="00C467DA" w:rsidRDefault="00BA48F3" w:rsidP="00C467DA">
      <w:pPr>
        <w:pStyle w:val="Nagwek3"/>
        <w:numPr>
          <w:ilvl w:val="3"/>
          <w:numId w:val="2"/>
        </w:numPr>
        <w:spacing w:before="0"/>
        <w:ind w:left="426"/>
        <w:rPr>
          <w:rFonts w:ascii="Calibri Light" w:hAnsi="Calibri Light" w:cs="Calibri Light"/>
        </w:rPr>
      </w:pPr>
      <w:r w:rsidRPr="00C467DA">
        <w:rPr>
          <w:rFonts w:ascii="Calibri Light" w:hAnsi="Calibri Light" w:cs="Calibri Light"/>
          <w:color w:val="000000"/>
        </w:rPr>
        <w:t>Nieprzekraczalny termin dostarczenia oferty to:</w:t>
      </w:r>
      <w:r w:rsidR="004236A4" w:rsidRPr="00C467DA">
        <w:rPr>
          <w:rFonts w:ascii="Calibri Light" w:hAnsi="Calibri Light" w:cs="Calibri Light"/>
          <w:b/>
          <w:bCs/>
          <w:color w:val="auto"/>
        </w:rPr>
        <w:t xml:space="preserve"> </w:t>
      </w:r>
      <w:r w:rsidR="00DF7473">
        <w:rPr>
          <w:rFonts w:ascii="Calibri Light" w:hAnsi="Calibri Light" w:cs="Calibri Light"/>
          <w:b/>
          <w:bCs/>
          <w:color w:val="auto"/>
        </w:rPr>
        <w:t>7</w:t>
      </w:r>
      <w:r w:rsidR="004236A4" w:rsidRPr="00C467DA">
        <w:rPr>
          <w:rFonts w:ascii="Calibri Light" w:hAnsi="Calibri Light" w:cs="Calibri Light"/>
          <w:b/>
          <w:bCs/>
          <w:color w:val="auto"/>
        </w:rPr>
        <w:t xml:space="preserve"> lutego 2023</w:t>
      </w:r>
      <w:r w:rsidR="008773B0" w:rsidRPr="00C467DA">
        <w:rPr>
          <w:rFonts w:ascii="Calibri Light" w:hAnsi="Calibri Light" w:cs="Calibri Light"/>
          <w:b/>
          <w:bCs/>
          <w:color w:val="auto"/>
        </w:rPr>
        <w:t xml:space="preserve"> do godz. </w:t>
      </w:r>
      <w:r w:rsidR="001F47FA" w:rsidRPr="00C467DA">
        <w:rPr>
          <w:rFonts w:ascii="Calibri Light" w:hAnsi="Calibri Light" w:cs="Calibri Light"/>
          <w:b/>
          <w:bCs/>
          <w:color w:val="auto"/>
        </w:rPr>
        <w:t>1</w:t>
      </w:r>
      <w:r w:rsidR="00A22772" w:rsidRPr="00C467DA">
        <w:rPr>
          <w:rFonts w:ascii="Calibri Light" w:hAnsi="Calibri Light" w:cs="Calibri Light"/>
          <w:b/>
          <w:bCs/>
          <w:color w:val="auto"/>
        </w:rPr>
        <w:t>3</w:t>
      </w:r>
      <w:r w:rsidR="001F47FA" w:rsidRPr="00C467DA">
        <w:rPr>
          <w:rFonts w:ascii="Calibri Light" w:hAnsi="Calibri Light" w:cs="Calibri Light"/>
          <w:b/>
          <w:bCs/>
          <w:color w:val="auto"/>
        </w:rPr>
        <w:t>.</w:t>
      </w:r>
      <w:r w:rsidR="00A22772" w:rsidRPr="00C467DA">
        <w:rPr>
          <w:rFonts w:ascii="Calibri Light" w:hAnsi="Calibri Light" w:cs="Calibri Light"/>
          <w:b/>
          <w:bCs/>
          <w:color w:val="auto"/>
        </w:rPr>
        <w:t>3</w:t>
      </w:r>
      <w:r w:rsidR="001F47FA" w:rsidRPr="00C467DA">
        <w:rPr>
          <w:rFonts w:ascii="Calibri Light" w:hAnsi="Calibri Light" w:cs="Calibri Light"/>
          <w:b/>
          <w:bCs/>
          <w:color w:val="auto"/>
        </w:rPr>
        <w:t>0</w:t>
      </w:r>
      <w:r w:rsidR="008773B0" w:rsidRPr="00C467DA">
        <w:rPr>
          <w:rFonts w:ascii="Calibri Light" w:hAnsi="Calibri Light" w:cs="Calibri Light"/>
          <w:b/>
          <w:bCs/>
          <w:color w:val="auto"/>
        </w:rPr>
        <w:t xml:space="preserve">. </w:t>
      </w:r>
    </w:p>
    <w:p w14:paraId="0C51323B" w14:textId="030B02C0" w:rsidR="00BA48F3" w:rsidRPr="00C467DA" w:rsidRDefault="00BA48F3" w:rsidP="00C467DA">
      <w:pPr>
        <w:pStyle w:val="Akapitzlist"/>
        <w:numPr>
          <w:ilvl w:val="3"/>
          <w:numId w:val="2"/>
        </w:numPr>
        <w:spacing w:after="0" w:line="240" w:lineRule="auto"/>
        <w:ind w:left="426"/>
        <w:rPr>
          <w:rFonts w:ascii="Calibri Light" w:hAnsi="Calibri Light" w:cs="Calibri Light"/>
          <w:b/>
          <w:bCs/>
          <w:color w:val="000000"/>
          <w:sz w:val="24"/>
          <w:szCs w:val="24"/>
        </w:rPr>
      </w:pPr>
      <w:r w:rsidRPr="00C467DA">
        <w:rPr>
          <w:rFonts w:ascii="Calibri Light" w:hAnsi="Calibri Light" w:cs="Calibri Light"/>
          <w:color w:val="000000"/>
          <w:sz w:val="24"/>
          <w:szCs w:val="24"/>
        </w:rPr>
        <w:t>Prosimy oznaczyć ofertę w następujący sposób: w tytule wiadomości</w:t>
      </w:r>
      <w:r w:rsidRPr="00C467DA">
        <w:rPr>
          <w:rFonts w:ascii="Calibri Light" w:hAnsi="Calibri Light" w:cs="Calibri Light"/>
          <w:b/>
          <w:color w:val="000000"/>
          <w:sz w:val="24"/>
          <w:szCs w:val="24"/>
        </w:rPr>
        <w:t xml:space="preserve">: </w:t>
      </w:r>
      <w:r w:rsidRPr="00C467DA">
        <w:rPr>
          <w:rFonts w:ascii="Calibri Light" w:hAnsi="Calibri Light" w:cs="Calibri Light"/>
          <w:b/>
          <w:sz w:val="24"/>
          <w:szCs w:val="24"/>
        </w:rPr>
        <w:t>„Oferta-</w:t>
      </w:r>
      <w:r w:rsidR="008773B0" w:rsidRPr="00C467DA">
        <w:rPr>
          <w:rFonts w:ascii="Calibri Light" w:hAnsi="Calibri Light" w:cs="Calibri Light"/>
          <w:b/>
          <w:sz w:val="24"/>
          <w:szCs w:val="24"/>
        </w:rPr>
        <w:t xml:space="preserve">Wynajem powierzchni </w:t>
      </w:r>
      <w:r w:rsidRPr="00C467DA">
        <w:rPr>
          <w:rFonts w:ascii="Calibri Light" w:hAnsi="Calibri Light" w:cs="Calibri Light"/>
          <w:b/>
          <w:sz w:val="24"/>
          <w:szCs w:val="24"/>
        </w:rPr>
        <w:t xml:space="preserve">na prowadzenie </w:t>
      </w:r>
      <w:r w:rsidR="00BD61C3" w:rsidRPr="00C467DA">
        <w:rPr>
          <w:rFonts w:ascii="Calibri Light" w:hAnsi="Calibri Light" w:cs="Calibri Light"/>
          <w:b/>
          <w:sz w:val="24"/>
          <w:szCs w:val="24"/>
        </w:rPr>
        <w:t>działalności o charakterze gastronomicznym</w:t>
      </w:r>
      <w:r w:rsidR="008773B0" w:rsidRPr="00C467DA">
        <w:rPr>
          <w:rFonts w:ascii="Calibri Light" w:hAnsi="Calibri Light" w:cs="Calibri Light"/>
          <w:b/>
          <w:sz w:val="24"/>
          <w:szCs w:val="24"/>
        </w:rPr>
        <w:t xml:space="preserve"> w Akademii Teatralnej im. A. Zelwerowicza w Warszawie</w:t>
      </w:r>
      <w:r w:rsidR="00312183" w:rsidRPr="00C467DA">
        <w:rPr>
          <w:rFonts w:ascii="Calibri Light" w:hAnsi="Calibri Light" w:cs="Calibri Light"/>
          <w:b/>
          <w:sz w:val="24"/>
          <w:szCs w:val="24"/>
        </w:rPr>
        <w:t>. Nie otwierać przed dniem</w:t>
      </w:r>
      <w:r w:rsidR="000644A7" w:rsidRPr="00C467DA">
        <w:rPr>
          <w:rFonts w:ascii="Calibri Light" w:hAnsi="Calibri Light" w:cs="Calibri Light"/>
          <w:b/>
          <w:sz w:val="24"/>
          <w:szCs w:val="24"/>
        </w:rPr>
        <w:t xml:space="preserve"> </w:t>
      </w:r>
      <w:r w:rsidR="00DF7473">
        <w:rPr>
          <w:rFonts w:ascii="Calibri Light" w:hAnsi="Calibri Light" w:cs="Calibri Light"/>
          <w:b/>
          <w:bCs/>
          <w:sz w:val="24"/>
          <w:szCs w:val="24"/>
        </w:rPr>
        <w:t>7</w:t>
      </w:r>
      <w:r w:rsidR="004236A4" w:rsidRPr="00C467DA">
        <w:rPr>
          <w:rFonts w:ascii="Calibri Light" w:hAnsi="Calibri Light" w:cs="Calibri Light"/>
          <w:b/>
          <w:bCs/>
          <w:sz w:val="24"/>
          <w:szCs w:val="24"/>
        </w:rPr>
        <w:t xml:space="preserve"> lutego 2023</w:t>
      </w:r>
      <w:r w:rsidR="00312183" w:rsidRPr="00C467DA">
        <w:rPr>
          <w:rFonts w:ascii="Calibri Light" w:hAnsi="Calibri Light" w:cs="Calibri Light"/>
          <w:b/>
          <w:sz w:val="24"/>
          <w:szCs w:val="24"/>
        </w:rPr>
        <w:t xml:space="preserve"> godz. </w:t>
      </w:r>
      <w:r w:rsidR="001F47FA" w:rsidRPr="00C467DA">
        <w:rPr>
          <w:rFonts w:ascii="Calibri Light" w:hAnsi="Calibri Light" w:cs="Calibri Light"/>
          <w:b/>
          <w:sz w:val="24"/>
          <w:szCs w:val="24"/>
        </w:rPr>
        <w:t>1</w:t>
      </w:r>
      <w:r w:rsidR="00A22772" w:rsidRPr="00C467DA">
        <w:rPr>
          <w:rFonts w:ascii="Calibri Light" w:hAnsi="Calibri Light" w:cs="Calibri Light"/>
          <w:b/>
          <w:sz w:val="24"/>
          <w:szCs w:val="24"/>
        </w:rPr>
        <w:t>4</w:t>
      </w:r>
      <w:r w:rsidR="001F47FA" w:rsidRPr="00C467DA">
        <w:rPr>
          <w:rFonts w:ascii="Calibri Light" w:hAnsi="Calibri Light" w:cs="Calibri Light"/>
          <w:b/>
          <w:sz w:val="24"/>
          <w:szCs w:val="24"/>
        </w:rPr>
        <w:t>.</w:t>
      </w:r>
      <w:r w:rsidR="00A22772" w:rsidRPr="00C467DA">
        <w:rPr>
          <w:rFonts w:ascii="Calibri Light" w:hAnsi="Calibri Light" w:cs="Calibri Light"/>
          <w:b/>
          <w:sz w:val="24"/>
          <w:szCs w:val="24"/>
        </w:rPr>
        <w:t>0</w:t>
      </w:r>
      <w:r w:rsidR="00BD61C3" w:rsidRPr="00C467DA">
        <w:rPr>
          <w:rFonts w:ascii="Calibri Light" w:hAnsi="Calibri Light" w:cs="Calibri Light"/>
          <w:b/>
          <w:sz w:val="24"/>
          <w:szCs w:val="24"/>
        </w:rPr>
        <w:t>0</w:t>
      </w:r>
      <w:r w:rsidR="001F47FA" w:rsidRPr="00C467DA">
        <w:rPr>
          <w:rFonts w:ascii="Calibri Light" w:hAnsi="Calibri Light" w:cs="Calibri Light"/>
          <w:b/>
          <w:sz w:val="24"/>
          <w:szCs w:val="24"/>
        </w:rPr>
        <w:t>.</w:t>
      </w:r>
      <w:r w:rsidR="006534CA" w:rsidRPr="00C467DA">
        <w:rPr>
          <w:rFonts w:ascii="Calibri Light" w:hAnsi="Calibri Light" w:cs="Calibri Light"/>
          <w:b/>
          <w:sz w:val="24"/>
          <w:szCs w:val="24"/>
        </w:rPr>
        <w:t>”</w:t>
      </w:r>
    </w:p>
    <w:p w14:paraId="0C51323C" w14:textId="3EEA2E5C" w:rsidR="00312183" w:rsidRPr="00C467DA" w:rsidRDefault="00312183" w:rsidP="00C467DA">
      <w:pPr>
        <w:pStyle w:val="Akapitzlist"/>
        <w:numPr>
          <w:ilvl w:val="3"/>
          <w:numId w:val="2"/>
        </w:numPr>
        <w:spacing w:after="0" w:line="240" w:lineRule="auto"/>
        <w:ind w:left="426"/>
        <w:rPr>
          <w:rFonts w:ascii="Calibri Light" w:hAnsi="Calibri Light" w:cs="Calibri Light"/>
          <w:bCs/>
          <w:color w:val="000000"/>
          <w:sz w:val="24"/>
          <w:szCs w:val="24"/>
        </w:rPr>
      </w:pPr>
      <w:r w:rsidRPr="00C467DA">
        <w:rPr>
          <w:rFonts w:ascii="Calibri Light" w:hAnsi="Calibri Light" w:cs="Calibri Light"/>
          <w:bCs/>
          <w:color w:val="000000"/>
          <w:sz w:val="24"/>
          <w:szCs w:val="24"/>
        </w:rPr>
        <w:t>Okres związania ofertą wynosi 30 dni od</w:t>
      </w:r>
      <w:r w:rsidR="006B4661" w:rsidRPr="00C467DA">
        <w:rPr>
          <w:rFonts w:ascii="Calibri Light" w:hAnsi="Calibri Light" w:cs="Calibri Light"/>
          <w:bCs/>
          <w:color w:val="000000"/>
          <w:sz w:val="24"/>
          <w:szCs w:val="24"/>
        </w:rPr>
        <w:t xml:space="preserve"> upływu terminu składania ofert</w:t>
      </w:r>
      <w:r w:rsidRPr="00C467DA">
        <w:rPr>
          <w:rFonts w:ascii="Calibri Light" w:hAnsi="Calibri Light" w:cs="Calibri Light"/>
          <w:bCs/>
          <w:color w:val="000000"/>
          <w:sz w:val="24"/>
          <w:szCs w:val="24"/>
        </w:rPr>
        <w:t xml:space="preserve"> </w:t>
      </w:r>
      <w:r w:rsidR="006B4661" w:rsidRPr="00C467DA">
        <w:rPr>
          <w:rFonts w:ascii="Calibri Light" w:hAnsi="Calibri Light" w:cs="Calibri Light"/>
          <w:bCs/>
          <w:color w:val="000000"/>
          <w:sz w:val="24"/>
          <w:szCs w:val="24"/>
        </w:rPr>
        <w:t>.</w:t>
      </w:r>
    </w:p>
    <w:p w14:paraId="0C51323D" w14:textId="63E9B186" w:rsidR="00312183" w:rsidRPr="00C467DA" w:rsidRDefault="00312183" w:rsidP="00C467DA">
      <w:pPr>
        <w:pStyle w:val="Akapitzlist"/>
        <w:numPr>
          <w:ilvl w:val="3"/>
          <w:numId w:val="2"/>
        </w:numPr>
        <w:spacing w:after="0" w:line="240" w:lineRule="auto"/>
        <w:ind w:left="426"/>
        <w:rPr>
          <w:rFonts w:ascii="Calibri Light" w:hAnsi="Calibri Light" w:cs="Calibri Light"/>
          <w:bCs/>
          <w:color w:val="000000"/>
          <w:sz w:val="24"/>
          <w:szCs w:val="24"/>
        </w:rPr>
      </w:pPr>
      <w:r w:rsidRPr="00C467DA">
        <w:rPr>
          <w:rFonts w:ascii="Calibri Light" w:hAnsi="Calibri Light" w:cs="Calibri Light"/>
          <w:bCs/>
          <w:color w:val="000000"/>
          <w:sz w:val="24"/>
          <w:szCs w:val="24"/>
        </w:rPr>
        <w:t xml:space="preserve">Procedurę </w:t>
      </w:r>
      <w:r w:rsidR="007D7EB8" w:rsidRPr="00C467DA">
        <w:rPr>
          <w:rFonts w:ascii="Calibri Light" w:hAnsi="Calibri Light" w:cs="Calibri Light"/>
          <w:bCs/>
          <w:color w:val="000000"/>
          <w:sz w:val="24"/>
          <w:szCs w:val="24"/>
        </w:rPr>
        <w:t xml:space="preserve">przetargową </w:t>
      </w:r>
      <w:r w:rsidRPr="00C467DA">
        <w:rPr>
          <w:rFonts w:ascii="Calibri Light" w:hAnsi="Calibri Light" w:cs="Calibri Light"/>
          <w:bCs/>
          <w:color w:val="000000"/>
          <w:sz w:val="24"/>
          <w:szCs w:val="24"/>
        </w:rPr>
        <w:t xml:space="preserve">uznaje się za ważną, jeżeli wpłynie co najmniej jedna oferta niepodlegająca odrzuceniu. </w:t>
      </w:r>
    </w:p>
    <w:p w14:paraId="6E622908" w14:textId="77777777" w:rsidR="00C467DA" w:rsidRDefault="00C467DA" w:rsidP="00C467DA">
      <w:pPr>
        <w:pStyle w:val="Tekstpodstawowy"/>
        <w:jc w:val="left"/>
        <w:rPr>
          <w:rFonts w:ascii="Calibri Light" w:hAnsi="Calibri Light" w:cs="Calibri Light"/>
          <w:b/>
          <w:sz w:val="24"/>
        </w:rPr>
      </w:pPr>
    </w:p>
    <w:p w14:paraId="0C51323E" w14:textId="77777777" w:rsidR="00BA48F3" w:rsidRPr="00C467DA" w:rsidRDefault="004F2EE7" w:rsidP="00C467DA">
      <w:pPr>
        <w:pStyle w:val="Tekstpodstawowy"/>
        <w:jc w:val="left"/>
        <w:rPr>
          <w:rFonts w:ascii="Calibri Light" w:hAnsi="Calibri Light" w:cs="Calibri Light"/>
          <w:sz w:val="24"/>
        </w:rPr>
      </w:pPr>
      <w:r w:rsidRPr="00C467DA">
        <w:rPr>
          <w:rFonts w:ascii="Calibri Light" w:hAnsi="Calibri Light" w:cs="Calibri Light"/>
          <w:b/>
          <w:sz w:val="24"/>
        </w:rPr>
        <w:t>6</w:t>
      </w:r>
      <w:r w:rsidR="00BA48F3" w:rsidRPr="00C467DA">
        <w:rPr>
          <w:rFonts w:ascii="Calibri Light" w:hAnsi="Calibri Light" w:cs="Calibri Light"/>
          <w:b/>
          <w:sz w:val="24"/>
        </w:rPr>
        <w:t>. OCENA OFERT</w:t>
      </w:r>
    </w:p>
    <w:p w14:paraId="0C51323F" w14:textId="77777777" w:rsidR="00BA48F3" w:rsidRPr="00C467DA" w:rsidRDefault="00DF15EA" w:rsidP="00C467DA">
      <w:pPr>
        <w:pStyle w:val="Tekstpodstawowy"/>
        <w:numPr>
          <w:ilvl w:val="3"/>
          <w:numId w:val="3"/>
        </w:numPr>
        <w:ind w:left="0" w:firstLine="0"/>
        <w:jc w:val="left"/>
        <w:rPr>
          <w:rFonts w:ascii="Calibri Light" w:hAnsi="Calibri Light" w:cs="Calibri Light"/>
          <w:sz w:val="24"/>
        </w:rPr>
      </w:pPr>
      <w:r w:rsidRPr="00C467DA">
        <w:rPr>
          <w:rFonts w:ascii="Calibri Light" w:hAnsi="Calibri Light" w:cs="Calibri Light"/>
          <w:sz w:val="24"/>
        </w:rPr>
        <w:t>Ocena będzie dokonana w oparciu o następujące kryteria i wagi:</w:t>
      </w:r>
    </w:p>
    <w:p w14:paraId="0C513240" w14:textId="77777777" w:rsidR="00DF15EA" w:rsidRPr="00C467DA" w:rsidRDefault="00DF15EA" w:rsidP="00C467DA">
      <w:pPr>
        <w:pStyle w:val="Tekstpodstawowy"/>
        <w:jc w:val="left"/>
        <w:rPr>
          <w:rFonts w:ascii="Calibri Light" w:hAnsi="Calibri Light" w:cs="Calibri Light"/>
          <w:sz w:val="24"/>
        </w:rPr>
      </w:pPr>
    </w:p>
    <w:tbl>
      <w:tblPr>
        <w:tblStyle w:val="Tabela-Siatka"/>
        <w:tblW w:w="9896" w:type="dxa"/>
        <w:tblLook w:val="04A0" w:firstRow="1" w:lastRow="0" w:firstColumn="1" w:lastColumn="0" w:noHBand="0" w:noVBand="1"/>
      </w:tblPr>
      <w:tblGrid>
        <w:gridCol w:w="500"/>
        <w:gridCol w:w="1868"/>
        <w:gridCol w:w="1545"/>
        <w:gridCol w:w="5983"/>
      </w:tblGrid>
      <w:tr w:rsidR="00DF15EA" w:rsidRPr="00DF7473" w14:paraId="0C513245" w14:textId="77777777" w:rsidTr="00DE2190">
        <w:tc>
          <w:tcPr>
            <w:tcW w:w="0" w:type="auto"/>
          </w:tcPr>
          <w:p w14:paraId="0C513241"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Lp.</w:t>
            </w:r>
          </w:p>
        </w:tc>
        <w:tc>
          <w:tcPr>
            <w:tcW w:w="1773" w:type="dxa"/>
          </w:tcPr>
          <w:p w14:paraId="0C513242"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Nazwa kryterium</w:t>
            </w:r>
          </w:p>
        </w:tc>
        <w:tc>
          <w:tcPr>
            <w:tcW w:w="1560" w:type="dxa"/>
          </w:tcPr>
          <w:p w14:paraId="0C513243"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Waga</w:t>
            </w:r>
          </w:p>
        </w:tc>
        <w:tc>
          <w:tcPr>
            <w:tcW w:w="6073" w:type="dxa"/>
          </w:tcPr>
          <w:p w14:paraId="0C513244"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 xml:space="preserve">Sposób punktowania – suma punktów danego kryterium </w:t>
            </w:r>
          </w:p>
        </w:tc>
      </w:tr>
      <w:tr w:rsidR="00DF15EA" w:rsidRPr="00DF7473" w14:paraId="0C51324C" w14:textId="77777777" w:rsidTr="00DE2190">
        <w:tc>
          <w:tcPr>
            <w:tcW w:w="0" w:type="auto"/>
          </w:tcPr>
          <w:p w14:paraId="0C513246"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1.</w:t>
            </w:r>
          </w:p>
        </w:tc>
        <w:tc>
          <w:tcPr>
            <w:tcW w:w="1773" w:type="dxa"/>
          </w:tcPr>
          <w:p w14:paraId="0C513247"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 xml:space="preserve">Proponowana stawka za wynajem </w:t>
            </w:r>
            <w:r w:rsidR="00B605A1" w:rsidRPr="00C467DA">
              <w:rPr>
                <w:rFonts w:ascii="Calibri Light" w:hAnsi="Calibri Light" w:cs="Calibri Light"/>
                <w:sz w:val="24"/>
                <w:szCs w:val="24"/>
              </w:rPr>
              <w:t>(SW)</w:t>
            </w:r>
          </w:p>
        </w:tc>
        <w:tc>
          <w:tcPr>
            <w:tcW w:w="1560" w:type="dxa"/>
          </w:tcPr>
          <w:p w14:paraId="0C513248" w14:textId="77777777" w:rsidR="00DF15EA" w:rsidRPr="00C467DA" w:rsidRDefault="00595FE9"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45</w:t>
            </w:r>
            <w:r w:rsidR="00DF15EA" w:rsidRPr="00C467DA">
              <w:rPr>
                <w:rFonts w:ascii="Calibri Light" w:hAnsi="Calibri Light" w:cs="Calibri Light"/>
                <w:sz w:val="24"/>
                <w:szCs w:val="24"/>
              </w:rPr>
              <w:t>%</w:t>
            </w:r>
            <w:r w:rsidRPr="00C467DA">
              <w:rPr>
                <w:rFonts w:ascii="Calibri Light" w:hAnsi="Calibri Light" w:cs="Calibri Light"/>
                <w:sz w:val="24"/>
                <w:szCs w:val="24"/>
              </w:rPr>
              <w:t xml:space="preserve"> = 45</w:t>
            </w:r>
            <w:r w:rsidR="00DE2190" w:rsidRPr="00C467DA">
              <w:rPr>
                <w:rFonts w:ascii="Calibri Light" w:hAnsi="Calibri Light" w:cs="Calibri Light"/>
                <w:sz w:val="24"/>
                <w:szCs w:val="24"/>
              </w:rPr>
              <w:t xml:space="preserve"> pkt</w:t>
            </w:r>
          </w:p>
        </w:tc>
        <w:tc>
          <w:tcPr>
            <w:tcW w:w="6073" w:type="dxa"/>
          </w:tcPr>
          <w:p w14:paraId="0C513249" w14:textId="77777777" w:rsidR="00DF15EA" w:rsidRPr="00C467DA" w:rsidRDefault="00B76055"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wartość brutto za m2 w ofercie badanej</w:t>
            </w:r>
          </w:p>
          <w:p w14:paraId="0C51324A" w14:textId="77777777" w:rsidR="00B605A1" w:rsidRPr="00C467DA" w:rsidRDefault="00B605A1"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 xml:space="preserve">-------------------------------------------------------- </w:t>
            </w:r>
            <w:r w:rsidR="00B76055" w:rsidRPr="00C467DA">
              <w:rPr>
                <w:rFonts w:ascii="Calibri Light" w:hAnsi="Calibri Light" w:cs="Calibri Light"/>
                <w:sz w:val="24"/>
                <w:szCs w:val="24"/>
              </w:rPr>
              <w:t xml:space="preserve">     </w:t>
            </w:r>
            <w:r w:rsidRPr="00C467DA">
              <w:rPr>
                <w:rFonts w:ascii="Calibri Light" w:hAnsi="Calibri Light" w:cs="Calibri Light"/>
                <w:sz w:val="24"/>
                <w:szCs w:val="24"/>
              </w:rPr>
              <w:t xml:space="preserve">x </w:t>
            </w:r>
            <w:r w:rsidR="00595FE9" w:rsidRPr="00C467DA">
              <w:rPr>
                <w:rFonts w:ascii="Calibri Light" w:hAnsi="Calibri Light" w:cs="Calibri Light"/>
                <w:sz w:val="24"/>
                <w:szCs w:val="24"/>
              </w:rPr>
              <w:t>45</w:t>
            </w:r>
            <w:r w:rsidR="00DE2190" w:rsidRPr="00C467DA">
              <w:rPr>
                <w:rFonts w:ascii="Calibri Light" w:hAnsi="Calibri Light" w:cs="Calibri Light"/>
                <w:sz w:val="24"/>
                <w:szCs w:val="24"/>
              </w:rPr>
              <w:t xml:space="preserve"> pkt</w:t>
            </w:r>
          </w:p>
          <w:p w14:paraId="0C51324B" w14:textId="77777777" w:rsidR="00B605A1" w:rsidRPr="00C467DA" w:rsidRDefault="00B76055"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wartość brutto za m2 najniższej oferty</w:t>
            </w:r>
          </w:p>
        </w:tc>
      </w:tr>
      <w:tr w:rsidR="00DF15EA" w:rsidRPr="00DF7473" w14:paraId="0C513254" w14:textId="77777777" w:rsidTr="006E163E">
        <w:trPr>
          <w:trHeight w:val="910"/>
        </w:trPr>
        <w:tc>
          <w:tcPr>
            <w:tcW w:w="0" w:type="auto"/>
          </w:tcPr>
          <w:p w14:paraId="0C51324D"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2.</w:t>
            </w:r>
          </w:p>
        </w:tc>
        <w:tc>
          <w:tcPr>
            <w:tcW w:w="1773" w:type="dxa"/>
          </w:tcPr>
          <w:p w14:paraId="0C51324E" w14:textId="77777777" w:rsidR="00DF15EA" w:rsidRPr="00C467DA" w:rsidRDefault="00DF15E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 xml:space="preserve">Proponowana cena zestawów obiadowych </w:t>
            </w:r>
            <w:r w:rsidR="00B605A1" w:rsidRPr="00C467DA">
              <w:rPr>
                <w:rFonts w:ascii="Calibri Light" w:hAnsi="Calibri Light" w:cs="Calibri Light"/>
                <w:sz w:val="24"/>
                <w:szCs w:val="24"/>
              </w:rPr>
              <w:t>(ZO)</w:t>
            </w:r>
          </w:p>
        </w:tc>
        <w:tc>
          <w:tcPr>
            <w:tcW w:w="1560" w:type="dxa"/>
          </w:tcPr>
          <w:p w14:paraId="0C51324F" w14:textId="77777777" w:rsidR="00DF15EA" w:rsidRPr="00C467DA" w:rsidRDefault="00595FE9"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45</w:t>
            </w:r>
            <w:r w:rsidR="00DF15EA" w:rsidRPr="00C467DA">
              <w:rPr>
                <w:rFonts w:ascii="Calibri Light" w:hAnsi="Calibri Light" w:cs="Calibri Light"/>
                <w:sz w:val="24"/>
                <w:szCs w:val="24"/>
              </w:rPr>
              <w:t>%</w:t>
            </w:r>
            <w:r w:rsidR="00DE2190" w:rsidRPr="00C467DA">
              <w:rPr>
                <w:rFonts w:ascii="Calibri Light" w:hAnsi="Calibri Light" w:cs="Calibri Light"/>
                <w:sz w:val="24"/>
                <w:szCs w:val="24"/>
              </w:rPr>
              <w:t xml:space="preserve"> = 4</w:t>
            </w:r>
            <w:r w:rsidRPr="00C467DA">
              <w:rPr>
                <w:rFonts w:ascii="Calibri Light" w:hAnsi="Calibri Light" w:cs="Calibri Light"/>
                <w:sz w:val="24"/>
                <w:szCs w:val="24"/>
              </w:rPr>
              <w:t>5</w:t>
            </w:r>
            <w:r w:rsidR="00DE2190" w:rsidRPr="00C467DA">
              <w:rPr>
                <w:rFonts w:ascii="Calibri Light" w:hAnsi="Calibri Light" w:cs="Calibri Light"/>
                <w:sz w:val="24"/>
                <w:szCs w:val="24"/>
              </w:rPr>
              <w:t xml:space="preserve"> pkt</w:t>
            </w:r>
          </w:p>
        </w:tc>
        <w:tc>
          <w:tcPr>
            <w:tcW w:w="6073" w:type="dxa"/>
          </w:tcPr>
          <w:p w14:paraId="0C513250" w14:textId="77777777" w:rsidR="00B605A1" w:rsidRPr="00C467DA" w:rsidRDefault="00B605A1"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Wartość łącznych cen najniższej oferty</w:t>
            </w:r>
            <w:r w:rsidR="00EE6C4C" w:rsidRPr="00C467DA">
              <w:rPr>
                <w:rFonts w:ascii="Calibri Light" w:hAnsi="Calibri Light" w:cs="Calibri Light"/>
                <w:sz w:val="24"/>
                <w:szCs w:val="24"/>
              </w:rPr>
              <w:t>*</w:t>
            </w:r>
          </w:p>
          <w:p w14:paraId="0C513251" w14:textId="77777777" w:rsidR="00B605A1" w:rsidRPr="00C467DA" w:rsidRDefault="00B605A1"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t>
            </w:r>
            <w:r w:rsidR="00427DA5" w:rsidRPr="00C467DA">
              <w:rPr>
                <w:rFonts w:ascii="Calibri Light" w:hAnsi="Calibri Light" w:cs="Calibri Light"/>
                <w:sz w:val="24"/>
                <w:szCs w:val="24"/>
              </w:rPr>
              <w:t xml:space="preserve">     </w:t>
            </w:r>
            <w:r w:rsidRPr="00C467DA">
              <w:rPr>
                <w:rFonts w:ascii="Calibri Light" w:hAnsi="Calibri Light" w:cs="Calibri Light"/>
                <w:sz w:val="24"/>
                <w:szCs w:val="24"/>
              </w:rPr>
              <w:t xml:space="preserve"> x </w:t>
            </w:r>
            <w:r w:rsidR="00595FE9" w:rsidRPr="00C467DA">
              <w:rPr>
                <w:rFonts w:ascii="Calibri Light" w:hAnsi="Calibri Light" w:cs="Calibri Light"/>
                <w:sz w:val="24"/>
                <w:szCs w:val="24"/>
              </w:rPr>
              <w:t>45</w:t>
            </w:r>
            <w:r w:rsidR="00DE2190" w:rsidRPr="00C467DA">
              <w:rPr>
                <w:rFonts w:ascii="Calibri Light" w:hAnsi="Calibri Light" w:cs="Calibri Light"/>
                <w:sz w:val="24"/>
                <w:szCs w:val="24"/>
              </w:rPr>
              <w:t xml:space="preserve"> pkt</w:t>
            </w:r>
          </w:p>
          <w:p w14:paraId="0C513252" w14:textId="77777777" w:rsidR="00B605A1" w:rsidRPr="00C467DA" w:rsidRDefault="00B605A1"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Wartość łącznych cen oferty badanej</w:t>
            </w:r>
            <w:r w:rsidR="00EE6C4C" w:rsidRPr="00C467DA">
              <w:rPr>
                <w:rFonts w:ascii="Calibri Light" w:hAnsi="Calibri Light" w:cs="Calibri Light"/>
                <w:sz w:val="24"/>
                <w:szCs w:val="24"/>
              </w:rPr>
              <w:t>*</w:t>
            </w:r>
          </w:p>
          <w:p w14:paraId="0C513253" w14:textId="77777777" w:rsidR="00DF15EA" w:rsidRPr="00C467DA" w:rsidRDefault="00DF15EA" w:rsidP="00C467DA">
            <w:pPr>
              <w:pStyle w:val="Tekstpodstawowy"/>
              <w:jc w:val="left"/>
              <w:rPr>
                <w:rFonts w:ascii="Calibri Light" w:hAnsi="Calibri Light" w:cs="Calibri Light"/>
                <w:sz w:val="24"/>
                <w:szCs w:val="24"/>
              </w:rPr>
            </w:pPr>
          </w:p>
        </w:tc>
      </w:tr>
      <w:tr w:rsidR="00EE6C4C" w:rsidRPr="00DF7473" w14:paraId="0C51325A" w14:textId="77777777" w:rsidTr="00DE2190">
        <w:tc>
          <w:tcPr>
            <w:tcW w:w="0" w:type="auto"/>
          </w:tcPr>
          <w:p w14:paraId="0C513255" w14:textId="77777777" w:rsidR="00EE6C4C" w:rsidRPr="00C467DA" w:rsidRDefault="00EE6C4C"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lastRenderedPageBreak/>
              <w:t>3.</w:t>
            </w:r>
          </w:p>
        </w:tc>
        <w:tc>
          <w:tcPr>
            <w:tcW w:w="1773" w:type="dxa"/>
          </w:tcPr>
          <w:p w14:paraId="0C513256" w14:textId="77777777" w:rsidR="00EE6C4C" w:rsidRPr="00C467DA" w:rsidRDefault="00EE6C4C"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Dotychczasowe doświadczenie w branży gastronomicznej, referencje (punkty od 0 do 10) (DB)</w:t>
            </w:r>
          </w:p>
        </w:tc>
        <w:tc>
          <w:tcPr>
            <w:tcW w:w="1560" w:type="dxa"/>
          </w:tcPr>
          <w:p w14:paraId="0C513257" w14:textId="77777777" w:rsidR="00EE6C4C" w:rsidRPr="00C467DA" w:rsidRDefault="00EE6C4C"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10%</w:t>
            </w:r>
            <w:r w:rsidR="00DE2190" w:rsidRPr="00C467DA">
              <w:rPr>
                <w:rFonts w:ascii="Calibri Light" w:hAnsi="Calibri Light" w:cs="Calibri Light"/>
                <w:sz w:val="24"/>
                <w:szCs w:val="24"/>
              </w:rPr>
              <w:t xml:space="preserve"> = 10 pkt</w:t>
            </w:r>
          </w:p>
        </w:tc>
        <w:tc>
          <w:tcPr>
            <w:tcW w:w="6073" w:type="dxa"/>
          </w:tcPr>
          <w:p w14:paraId="0C513258" w14:textId="77777777" w:rsidR="00EE6C4C" w:rsidRPr="00C467DA" w:rsidRDefault="00EE6C4C" w:rsidP="00C467DA">
            <w:pPr>
              <w:pStyle w:val="Tekstpodstawowy"/>
              <w:jc w:val="left"/>
              <w:rPr>
                <w:rFonts w:ascii="Calibri Light" w:hAnsi="Calibri Light" w:cs="Calibri Light"/>
                <w:sz w:val="24"/>
                <w:szCs w:val="24"/>
              </w:rPr>
            </w:pPr>
          </w:p>
          <w:p w14:paraId="0C513259" w14:textId="77777777" w:rsidR="006534CA" w:rsidRPr="00C467DA" w:rsidRDefault="006534CA" w:rsidP="00C467DA">
            <w:pPr>
              <w:pStyle w:val="Tekstpodstawowy"/>
              <w:jc w:val="left"/>
              <w:rPr>
                <w:rFonts w:ascii="Calibri Light" w:hAnsi="Calibri Light" w:cs="Calibri Light"/>
                <w:sz w:val="24"/>
                <w:szCs w:val="24"/>
              </w:rPr>
            </w:pPr>
            <w:r w:rsidRPr="00C467DA">
              <w:rPr>
                <w:rFonts w:ascii="Calibri Light" w:hAnsi="Calibri Light" w:cs="Calibri Light"/>
                <w:sz w:val="24"/>
                <w:szCs w:val="24"/>
              </w:rPr>
              <w:t xml:space="preserve">2 pkt za każdą referencję, maksymalnie 10 pkt. </w:t>
            </w:r>
          </w:p>
        </w:tc>
      </w:tr>
    </w:tbl>
    <w:p w14:paraId="0C51325B" w14:textId="77777777" w:rsidR="00DF15EA" w:rsidRPr="00C467DA" w:rsidRDefault="00DF15EA" w:rsidP="00C467DA">
      <w:pPr>
        <w:pStyle w:val="Tekstpodstawowy"/>
        <w:jc w:val="left"/>
        <w:rPr>
          <w:rFonts w:ascii="Calibri Light" w:hAnsi="Calibri Light" w:cs="Calibri Light"/>
          <w:sz w:val="24"/>
        </w:rPr>
      </w:pPr>
    </w:p>
    <w:p w14:paraId="0C51325C" w14:textId="77777777" w:rsidR="00EE6C4C" w:rsidRPr="00C467DA" w:rsidRDefault="00EE6C4C" w:rsidP="00C467DA">
      <w:pPr>
        <w:pStyle w:val="Tekstpodstawowy"/>
        <w:ind w:left="720"/>
        <w:jc w:val="left"/>
        <w:rPr>
          <w:rFonts w:ascii="Calibri Light" w:hAnsi="Calibri Light" w:cs="Calibri Light"/>
          <w:sz w:val="24"/>
        </w:rPr>
      </w:pPr>
      <w:r w:rsidRPr="00C467DA">
        <w:rPr>
          <w:rFonts w:ascii="Calibri Light" w:hAnsi="Calibri Light" w:cs="Calibri Light"/>
          <w:sz w:val="24"/>
        </w:rPr>
        <w:t>*</w:t>
      </w:r>
      <w:r w:rsidRPr="00C467DA">
        <w:rPr>
          <w:rFonts w:ascii="Calibri Light" w:hAnsi="Calibri Light" w:cs="Calibri Light"/>
          <w:sz w:val="24"/>
        </w:rPr>
        <w:tab/>
        <w:t>Wykazanych w formularzu ofertowym w tabeli – oferowana cena zestawów obiadowych</w:t>
      </w:r>
    </w:p>
    <w:p w14:paraId="0C51325D" w14:textId="77777777" w:rsidR="00EE6C4C" w:rsidRPr="00C467DA" w:rsidRDefault="00EE6C4C" w:rsidP="00C467DA">
      <w:pPr>
        <w:pStyle w:val="Tekstpodstawowy"/>
        <w:ind w:left="720"/>
        <w:jc w:val="left"/>
        <w:rPr>
          <w:rFonts w:ascii="Calibri Light" w:hAnsi="Calibri Light" w:cs="Calibri Light"/>
          <w:sz w:val="24"/>
        </w:rPr>
      </w:pPr>
      <w:r w:rsidRPr="00C467DA">
        <w:rPr>
          <w:rFonts w:ascii="Calibri Light" w:hAnsi="Calibri Light" w:cs="Calibri Light"/>
          <w:sz w:val="24"/>
        </w:rPr>
        <w:t xml:space="preserve">** </w:t>
      </w:r>
      <w:r w:rsidRPr="00C467DA">
        <w:rPr>
          <w:rFonts w:ascii="Calibri Light" w:hAnsi="Calibri Light" w:cs="Calibri Light"/>
          <w:sz w:val="24"/>
        </w:rPr>
        <w:tab/>
        <w:t xml:space="preserve">Oferent otrzyma 2 pkt za każdą referencję w okresie </w:t>
      </w:r>
      <w:r w:rsidR="00A908D3" w:rsidRPr="00C467DA">
        <w:rPr>
          <w:rFonts w:ascii="Calibri Light" w:hAnsi="Calibri Light" w:cs="Calibri Light"/>
          <w:sz w:val="24"/>
        </w:rPr>
        <w:t xml:space="preserve">ostatnich 5 lat lub okresie prowadzenia działalności, jeżeli jest krótszy. Jeżeli Oferent złoży 5 i więcej referencji – przyznana zostanie maksymalna liczba, tj. 10 punktów. </w:t>
      </w:r>
    </w:p>
    <w:p w14:paraId="0C51325E" w14:textId="77777777" w:rsidR="00EE6C4C" w:rsidRPr="00C467DA" w:rsidRDefault="00EE6C4C" w:rsidP="00C467DA">
      <w:pPr>
        <w:pStyle w:val="Tekstpodstawowy"/>
        <w:ind w:left="720"/>
        <w:jc w:val="left"/>
        <w:rPr>
          <w:rFonts w:ascii="Calibri Light" w:hAnsi="Calibri Light" w:cs="Calibri Light"/>
          <w:b/>
          <w:sz w:val="24"/>
        </w:rPr>
      </w:pPr>
    </w:p>
    <w:p w14:paraId="0C51325F" w14:textId="77777777" w:rsidR="00712ACA" w:rsidRPr="00C467DA" w:rsidRDefault="00B605A1" w:rsidP="00C467DA">
      <w:pPr>
        <w:pStyle w:val="Tekstpodstawowy"/>
        <w:jc w:val="left"/>
        <w:rPr>
          <w:rFonts w:ascii="Calibri Light" w:hAnsi="Calibri Light" w:cs="Calibri Light"/>
          <w:b/>
          <w:sz w:val="24"/>
        </w:rPr>
      </w:pPr>
      <w:r w:rsidRPr="00C467DA">
        <w:rPr>
          <w:rFonts w:ascii="Calibri Light" w:hAnsi="Calibri Light" w:cs="Calibri Light"/>
          <w:b/>
          <w:sz w:val="24"/>
        </w:rPr>
        <w:t>Ocena końcowa (OK) danej oferty wynosić będzie sumę punktów otrzymanych przez daną ofertę we wszystkich kryteriach:</w:t>
      </w:r>
    </w:p>
    <w:p w14:paraId="0C513260" w14:textId="77777777" w:rsidR="00712ACA" w:rsidRPr="00C467DA" w:rsidRDefault="00712ACA" w:rsidP="00C467DA">
      <w:pPr>
        <w:pStyle w:val="Tekstpodstawowy"/>
        <w:jc w:val="left"/>
        <w:rPr>
          <w:rFonts w:ascii="Calibri Light" w:hAnsi="Calibri Light" w:cs="Calibri Light"/>
          <w:b/>
          <w:sz w:val="24"/>
        </w:rPr>
      </w:pPr>
    </w:p>
    <w:p w14:paraId="0C513261" w14:textId="77777777" w:rsidR="001B537B" w:rsidRPr="00C467DA" w:rsidRDefault="00B605A1" w:rsidP="00C467DA">
      <w:pPr>
        <w:pStyle w:val="Tekstpodstawowy"/>
        <w:ind w:left="2832" w:firstLine="708"/>
        <w:jc w:val="left"/>
        <w:rPr>
          <w:rFonts w:ascii="Calibri Light" w:hAnsi="Calibri Light" w:cs="Calibri Light"/>
          <w:b/>
          <w:sz w:val="24"/>
        </w:rPr>
      </w:pPr>
      <w:r w:rsidRPr="00C467DA">
        <w:rPr>
          <w:rFonts w:ascii="Calibri Light" w:hAnsi="Calibri Light" w:cs="Calibri Light"/>
          <w:b/>
          <w:sz w:val="24"/>
        </w:rPr>
        <w:t>OK =  SW</w:t>
      </w:r>
      <w:r w:rsidR="00712ACA" w:rsidRPr="00C467DA">
        <w:rPr>
          <w:rFonts w:ascii="Calibri Light" w:hAnsi="Calibri Light" w:cs="Calibri Light"/>
          <w:b/>
          <w:sz w:val="24"/>
        </w:rPr>
        <w:t xml:space="preserve"> </w:t>
      </w:r>
      <w:r w:rsidRPr="00C467DA">
        <w:rPr>
          <w:rFonts w:ascii="Calibri Light" w:hAnsi="Calibri Light" w:cs="Calibri Light"/>
          <w:b/>
          <w:sz w:val="24"/>
        </w:rPr>
        <w:t>+</w:t>
      </w:r>
      <w:r w:rsidR="00712ACA" w:rsidRPr="00C467DA">
        <w:rPr>
          <w:rFonts w:ascii="Calibri Light" w:hAnsi="Calibri Light" w:cs="Calibri Light"/>
          <w:b/>
          <w:sz w:val="24"/>
        </w:rPr>
        <w:t xml:space="preserve"> </w:t>
      </w:r>
      <w:r w:rsidRPr="00C467DA">
        <w:rPr>
          <w:rFonts w:ascii="Calibri Light" w:hAnsi="Calibri Light" w:cs="Calibri Light"/>
          <w:b/>
          <w:sz w:val="24"/>
        </w:rPr>
        <w:t>ZO</w:t>
      </w:r>
      <w:r w:rsidR="00712ACA" w:rsidRPr="00C467DA">
        <w:rPr>
          <w:rFonts w:ascii="Calibri Light" w:hAnsi="Calibri Light" w:cs="Calibri Light"/>
          <w:b/>
          <w:sz w:val="24"/>
        </w:rPr>
        <w:t xml:space="preserve"> </w:t>
      </w:r>
      <w:r w:rsidRPr="00C467DA">
        <w:rPr>
          <w:rFonts w:ascii="Calibri Light" w:hAnsi="Calibri Light" w:cs="Calibri Light"/>
          <w:b/>
          <w:sz w:val="24"/>
        </w:rPr>
        <w:t>+</w:t>
      </w:r>
      <w:r w:rsidR="00712ACA" w:rsidRPr="00C467DA">
        <w:rPr>
          <w:rFonts w:ascii="Calibri Light" w:hAnsi="Calibri Light" w:cs="Calibri Light"/>
          <w:b/>
          <w:sz w:val="24"/>
        </w:rPr>
        <w:t xml:space="preserve"> </w:t>
      </w:r>
      <w:r w:rsidRPr="00C467DA">
        <w:rPr>
          <w:rFonts w:ascii="Calibri Light" w:hAnsi="Calibri Light" w:cs="Calibri Light"/>
          <w:b/>
          <w:sz w:val="24"/>
        </w:rPr>
        <w:t>DB</w:t>
      </w:r>
    </w:p>
    <w:p w14:paraId="0C513262" w14:textId="77777777" w:rsidR="00B605A1" w:rsidRPr="00C467DA" w:rsidRDefault="00B605A1" w:rsidP="00C467DA">
      <w:pPr>
        <w:pStyle w:val="Tekstpodstawowy"/>
        <w:jc w:val="left"/>
        <w:rPr>
          <w:rFonts w:ascii="Calibri Light" w:hAnsi="Calibri Light" w:cs="Calibri Light"/>
          <w:b/>
          <w:sz w:val="24"/>
        </w:rPr>
      </w:pPr>
    </w:p>
    <w:p w14:paraId="6CB3175C" w14:textId="77777777" w:rsidR="00130B95" w:rsidRPr="00C467DA" w:rsidRDefault="004F2EE7" w:rsidP="00C467DA">
      <w:pPr>
        <w:pStyle w:val="Nagwek2"/>
        <w:spacing w:before="0"/>
        <w:rPr>
          <w:rStyle w:val="tekstdokbold"/>
          <w:rFonts w:ascii="Calibri Light" w:hAnsi="Calibri Light" w:cs="Calibri Light"/>
          <w:color w:val="auto"/>
          <w:sz w:val="24"/>
          <w:szCs w:val="24"/>
          <w:lang w:val="pl-PL"/>
        </w:rPr>
      </w:pPr>
      <w:r w:rsidRPr="00C467DA">
        <w:rPr>
          <w:rFonts w:ascii="Calibri Light" w:hAnsi="Calibri Light" w:cs="Calibri Light"/>
          <w:b/>
          <w:sz w:val="24"/>
          <w:szCs w:val="24"/>
          <w:lang w:val="pl-PL"/>
        </w:rPr>
        <w:t>7</w:t>
      </w:r>
      <w:r w:rsidR="00BA48F3" w:rsidRPr="00C467DA">
        <w:rPr>
          <w:rFonts w:ascii="Calibri Light" w:hAnsi="Calibri Light" w:cs="Calibri Light"/>
          <w:b/>
          <w:sz w:val="24"/>
          <w:szCs w:val="24"/>
          <w:lang w:val="pl-PL"/>
        </w:rPr>
        <w:t>.</w:t>
      </w:r>
      <w:r w:rsidR="00BA48F3" w:rsidRPr="00C467DA">
        <w:rPr>
          <w:rFonts w:ascii="Calibri Light" w:hAnsi="Calibri Light" w:cs="Calibri Light"/>
          <w:sz w:val="24"/>
          <w:szCs w:val="24"/>
          <w:lang w:val="pl-PL"/>
        </w:rPr>
        <w:t xml:space="preserve"> </w:t>
      </w:r>
      <w:r w:rsidR="00130B95" w:rsidRPr="00C467DA">
        <w:rPr>
          <w:rFonts w:ascii="Calibri Light" w:hAnsi="Calibri Light" w:cs="Calibri Light"/>
          <w:b/>
          <w:bCs/>
          <w:sz w:val="24"/>
          <w:szCs w:val="24"/>
          <w:lang w:val="pl-PL"/>
        </w:rPr>
        <w:t>OCHRONA</w:t>
      </w:r>
      <w:r w:rsidR="00130B95" w:rsidRPr="00C467DA">
        <w:rPr>
          <w:rStyle w:val="tekstdokbold"/>
          <w:rFonts w:ascii="Calibri Light" w:hAnsi="Calibri Light" w:cs="Calibri Light"/>
          <w:sz w:val="24"/>
          <w:szCs w:val="24"/>
          <w:lang w:val="pl-PL"/>
        </w:rPr>
        <w:t xml:space="preserve"> DANYCH OSOBOWYCH</w:t>
      </w:r>
    </w:p>
    <w:p w14:paraId="2D941A10" w14:textId="77777777" w:rsidR="00130B95" w:rsidRPr="00C467DA" w:rsidRDefault="00130B95" w:rsidP="00C467DA">
      <w:pPr>
        <w:pStyle w:val="Akapitzlist"/>
        <w:spacing w:after="0" w:line="240" w:lineRule="auto"/>
        <w:ind w:left="717"/>
        <w:rPr>
          <w:rFonts w:ascii="Calibri Light" w:hAnsi="Calibri Light" w:cs="Calibri Light"/>
          <w:b/>
          <w:bCs/>
          <w:color w:val="000000"/>
          <w:sz w:val="24"/>
          <w:szCs w:val="24"/>
        </w:rPr>
      </w:pPr>
      <w:r w:rsidRPr="00C467DA">
        <w:rPr>
          <w:rFonts w:ascii="Calibri Light" w:hAnsi="Calibri Light" w:cs="Calibri Light"/>
          <w:b/>
          <w:bCs/>
          <w:color w:val="000000"/>
          <w:sz w:val="24"/>
          <w:szCs w:val="24"/>
        </w:rPr>
        <w:t>Część A – informacja dla oferenta będącego osobą fizyczną</w:t>
      </w:r>
    </w:p>
    <w:p w14:paraId="25B8922F" w14:textId="77777777" w:rsidR="00130B95" w:rsidRPr="00C467DA" w:rsidRDefault="00130B95" w:rsidP="00C467DA">
      <w:pPr>
        <w:pStyle w:val="Akapitzlist"/>
        <w:numPr>
          <w:ilvl w:val="0"/>
          <w:numId w:val="34"/>
        </w:numPr>
        <w:suppressAutoHyphens/>
        <w:spacing w:after="0" w:line="240" w:lineRule="auto"/>
        <w:rPr>
          <w:rFonts w:ascii="Calibri Light" w:hAnsi="Calibri Light" w:cs="Calibri Light"/>
          <w:color w:val="000000"/>
          <w:sz w:val="24"/>
          <w:szCs w:val="24"/>
        </w:rPr>
      </w:pPr>
      <w:r w:rsidRPr="00C467DA">
        <w:rPr>
          <w:rFonts w:ascii="Calibri Light" w:hAnsi="Calibri Light" w:cs="Calibri Light"/>
          <w:color w:val="000000"/>
          <w:sz w:val="24"/>
          <w:szCs w:val="24"/>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8E14D31" w14:textId="04521286" w:rsidR="002E533F" w:rsidRPr="00C467DA" w:rsidRDefault="00130B95" w:rsidP="00C467DA">
      <w:pPr>
        <w:pStyle w:val="Akapitzlist"/>
        <w:numPr>
          <w:ilvl w:val="0"/>
          <w:numId w:val="34"/>
        </w:numPr>
        <w:suppressAutoHyphens/>
        <w:spacing w:after="0" w:line="240" w:lineRule="auto"/>
        <w:rPr>
          <w:rFonts w:ascii="Calibri Light" w:hAnsi="Calibri Light" w:cs="Calibri Light"/>
          <w:color w:val="000000"/>
          <w:sz w:val="24"/>
          <w:szCs w:val="24"/>
        </w:rPr>
      </w:pPr>
      <w:r w:rsidRPr="00C467DA">
        <w:rPr>
          <w:rFonts w:ascii="Calibri Light" w:hAnsi="Calibri Light" w:cs="Calibri Light"/>
          <w:color w:val="000000"/>
          <w:sz w:val="24"/>
          <w:szCs w:val="24"/>
        </w:rPr>
        <w:t>Dane osobowe wykonawcy będą przetwarzane na podstawie art. 6 ust. 1 lit. b RODO w celu związanym z przygotowaniem do zawarcia umowy związanej w przedmiotowym zamówieniem pn „</w:t>
      </w:r>
      <w:r w:rsidR="002E533F" w:rsidRPr="00C467DA">
        <w:rPr>
          <w:rFonts w:ascii="Calibri Light" w:hAnsi="Calibri Light" w:cs="Calibri Light"/>
          <w:b/>
          <w:bCs/>
          <w:color w:val="000000"/>
          <w:sz w:val="24"/>
          <w:szCs w:val="24"/>
        </w:rPr>
        <w:t>P</w:t>
      </w:r>
      <w:r w:rsidRPr="00C467DA">
        <w:rPr>
          <w:rFonts w:ascii="Calibri Light" w:hAnsi="Calibri Light" w:cs="Calibri Light"/>
          <w:b/>
          <w:bCs/>
          <w:color w:val="000000"/>
          <w:sz w:val="24"/>
          <w:szCs w:val="24"/>
        </w:rPr>
        <w:t>rzetarg</w:t>
      </w:r>
      <w:r w:rsidR="002E533F" w:rsidRPr="00C467DA">
        <w:rPr>
          <w:rFonts w:ascii="Calibri Light" w:hAnsi="Calibri Light" w:cs="Calibri Light"/>
          <w:b/>
          <w:bCs/>
          <w:color w:val="000000"/>
          <w:sz w:val="24"/>
          <w:szCs w:val="24"/>
        </w:rPr>
        <w:t xml:space="preserve"> </w:t>
      </w:r>
      <w:r w:rsidRPr="00C467DA">
        <w:rPr>
          <w:rFonts w:ascii="Calibri Light" w:hAnsi="Calibri Light" w:cs="Calibri Light"/>
          <w:b/>
          <w:bCs/>
          <w:color w:val="000000"/>
          <w:sz w:val="24"/>
          <w:szCs w:val="24"/>
        </w:rPr>
        <w:t>na wynajem lokalu na działalność gastronomiczną w ramach której prowadzony będzie m.in. bufet studencko-pracowniczy w Akademii Teatralnej im. A. Zelwerowicza w Warszawie</w:t>
      </w:r>
      <w:r w:rsidRPr="00C467DA">
        <w:rPr>
          <w:rFonts w:ascii="Calibri Light" w:hAnsi="Calibri Light" w:cs="Calibri Light"/>
          <w:color w:val="000000"/>
          <w:sz w:val="24"/>
          <w:szCs w:val="24"/>
        </w:rPr>
        <w:t xml:space="preserve">”. </w:t>
      </w:r>
    </w:p>
    <w:p w14:paraId="34CCDBA8" w14:textId="36BA8854"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eastAsiaTheme="minorHAnsi" w:hAnsi="Calibri Light" w:cs="Calibri Light"/>
          <w:color w:val="000000"/>
          <w:lang w:val="pl-PL" w:eastAsia="en-US"/>
        </w:rPr>
        <w:t>Odbiorcami przekazanych przez wykonawcę danych osobowych będą osoby lub podmioty, którym zostanie udostępniona dokumentacja na podstawie art. 6 ustawy z 6 września 2001 r. o dostępie do informacji publicznej.</w:t>
      </w:r>
    </w:p>
    <w:p w14:paraId="321399EB" w14:textId="4FF23D1A"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14:paraId="350496B3" w14:textId="555C3D91"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lastRenderedPageBreak/>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0C163210" w14:textId="43DA95E6"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 xml:space="preserve">Inspektorem ochrony danych osobowych w Akademii Teatralnej im. Aleksandra Zelwerowicza w Warszawie jest </w:t>
      </w:r>
      <w:r w:rsidRPr="00C467DA">
        <w:rPr>
          <w:rFonts w:ascii="Calibri Light" w:hAnsi="Calibri Light" w:cs="Calibri Light"/>
          <w:b/>
          <w:bCs/>
          <w:color w:val="000000"/>
          <w:lang w:val="pl-PL"/>
        </w:rPr>
        <w:t>Pan Patryk Koralewski</w:t>
      </w:r>
      <w:r w:rsidRPr="00C467DA">
        <w:rPr>
          <w:rFonts w:ascii="Calibri Light" w:hAnsi="Calibri Light" w:cs="Calibri Light"/>
          <w:color w:val="000000"/>
          <w:lang w:val="pl-PL"/>
        </w:rPr>
        <w:t xml:space="preserve">, kontakt: </w:t>
      </w:r>
      <w:hyperlink r:id="rId11" w:history="1">
        <w:r w:rsidRPr="00C467DA">
          <w:rPr>
            <w:rStyle w:val="Hipercze"/>
            <w:rFonts w:ascii="Calibri Light" w:hAnsi="Calibri Light" w:cs="Calibri Light"/>
            <w:lang w:val="pl-PL"/>
          </w:rPr>
          <w:t>iod@e-at.edu.pl</w:t>
        </w:r>
      </w:hyperlink>
      <w:r w:rsidRPr="00C467DA">
        <w:rPr>
          <w:rFonts w:ascii="Calibri Light" w:hAnsi="Calibri Light" w:cs="Calibri Light"/>
          <w:color w:val="000000"/>
          <w:lang w:val="pl-PL"/>
        </w:rPr>
        <w:t xml:space="preserve">  </w:t>
      </w:r>
    </w:p>
    <w:p w14:paraId="4A8B4BE8" w14:textId="461D0921"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5CEBD0AE" w14:textId="7E5EA47A"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5DB19566" w14:textId="32412659"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00BD635E" w14:textId="7A4B0CFF"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W przypadku uznania, że przetwarzanie przez AT danych osobowych narusza przepisy obowiązującego prawa, mogą Państwo wnieść skargę do organu nadzorczego – Urzędu Ochrony Danych Osobowych.</w:t>
      </w:r>
    </w:p>
    <w:p w14:paraId="7C99C38B" w14:textId="4C872B23"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Państwa dane osobowe nie będą podlegały profilowaniu. AT nie będzie podejmował zautomatyzowanych decyzji wywołujących dla Państwa istotne skutki prawne.</w:t>
      </w:r>
    </w:p>
    <w:p w14:paraId="31EFA6C1" w14:textId="657E2757" w:rsidR="00130B95" w:rsidRPr="00C467DA" w:rsidRDefault="00130B95" w:rsidP="00C467DA">
      <w:pPr>
        <w:numPr>
          <w:ilvl w:val="0"/>
          <w:numId w:val="34"/>
        </w:numPr>
        <w:suppressAutoHyphens/>
        <w:rPr>
          <w:rFonts w:ascii="Calibri Light" w:hAnsi="Calibri Light" w:cs="Calibri Light"/>
          <w:color w:val="000000"/>
          <w:lang w:val="pl-PL"/>
        </w:rPr>
      </w:pPr>
      <w:r w:rsidRPr="00C467DA">
        <w:rPr>
          <w:rFonts w:ascii="Calibri Light" w:hAnsi="Calibri Light" w:cs="Calibri Light"/>
          <w:color w:val="000000"/>
          <w:lang w:val="pl-PL"/>
        </w:rPr>
        <w:t>AT nie planuje przekazywać danych osobowych do podmiotów spoza EOG ani do organizacji międzynarodowych.</w:t>
      </w:r>
    </w:p>
    <w:p w14:paraId="51DD17D9" w14:textId="77777777" w:rsidR="00130B95" w:rsidRPr="00C467DA" w:rsidRDefault="00130B95" w:rsidP="00C467DA">
      <w:pPr>
        <w:numPr>
          <w:ilvl w:val="0"/>
          <w:numId w:val="34"/>
        </w:numPr>
        <w:suppressAutoHyphens/>
        <w:rPr>
          <w:rFonts w:ascii="Calibri Light" w:hAnsi="Calibri Light" w:cs="Calibri Light"/>
          <w:color w:val="000000"/>
        </w:rPr>
      </w:pPr>
      <w:r w:rsidRPr="00C467DA">
        <w:rPr>
          <w:rFonts w:ascii="Calibri Light" w:hAnsi="Calibri Light" w:cs="Calibri Light"/>
          <w:color w:val="000000"/>
          <w:lang w:val="pl-PL"/>
        </w:rPr>
        <w:t xml:space="preserve">Wykonawca jest zobowiązany, w związku z udziałem w przedmiotowym postępowaniu, do wypełnienia wszystkich obowiązków formalno-prawnych wymaganych przez RODO i związanych z udziałem w przedmiotowym postępowaniu o udzielenie zamówienia. </w:t>
      </w:r>
      <w:r w:rsidRPr="00C467DA">
        <w:rPr>
          <w:rFonts w:ascii="Calibri Light" w:hAnsi="Calibri Light" w:cs="Calibri Light"/>
          <w:color w:val="000000"/>
        </w:rPr>
        <w:t>Do obowiązków tych należą:</w:t>
      </w:r>
    </w:p>
    <w:p w14:paraId="29E8C297" w14:textId="77777777" w:rsidR="00130B95" w:rsidRPr="00C467DA" w:rsidRDefault="00130B95" w:rsidP="00C467DA">
      <w:pPr>
        <w:pStyle w:val="Akapitzlist"/>
        <w:numPr>
          <w:ilvl w:val="0"/>
          <w:numId w:val="32"/>
        </w:numPr>
        <w:spacing w:after="0" w:line="240" w:lineRule="auto"/>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17DDDC4" w14:textId="77777777" w:rsidR="00130B95" w:rsidRPr="00C467DA" w:rsidRDefault="00130B95" w:rsidP="00C467DA">
      <w:pPr>
        <w:pStyle w:val="Akapitzlist"/>
        <w:numPr>
          <w:ilvl w:val="0"/>
          <w:numId w:val="32"/>
        </w:numPr>
        <w:spacing w:after="0" w:line="240" w:lineRule="auto"/>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4B189E9" w14:textId="40756669" w:rsidR="00130B95" w:rsidRPr="00C467DA" w:rsidRDefault="00A97FB6" w:rsidP="00C467DA">
      <w:pPr>
        <w:pStyle w:val="Akapitzlist"/>
        <w:suppressAutoHyphens/>
        <w:spacing w:after="0" w:line="240" w:lineRule="auto"/>
        <w:rPr>
          <w:rFonts w:ascii="Calibri Light" w:hAnsi="Calibri Light" w:cs="Calibri Light"/>
          <w:color w:val="000000"/>
          <w:sz w:val="24"/>
          <w:szCs w:val="24"/>
        </w:rPr>
      </w:pPr>
      <w:r w:rsidRPr="00C467DA">
        <w:rPr>
          <w:rFonts w:ascii="Calibri Light" w:hAnsi="Calibri Light" w:cs="Calibri Light"/>
          <w:color w:val="000000"/>
          <w:sz w:val="24"/>
          <w:szCs w:val="24"/>
        </w:rPr>
        <w:t xml:space="preserve">14. </w:t>
      </w:r>
      <w:r w:rsidR="00130B95" w:rsidRPr="00C467DA">
        <w:rPr>
          <w:rFonts w:ascii="Calibri Light" w:hAnsi="Calibri Light" w:cs="Calibri Light"/>
          <w:color w:val="000000"/>
          <w:sz w:val="24"/>
          <w:szCs w:val="24"/>
        </w:rPr>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OFERTA.</w:t>
      </w:r>
    </w:p>
    <w:p w14:paraId="1A048417" w14:textId="13CD279D" w:rsidR="00130B95" w:rsidRPr="00C467DA" w:rsidRDefault="00224961" w:rsidP="00C467DA">
      <w:pPr>
        <w:pStyle w:val="Akapitzlist"/>
        <w:suppressAutoHyphens/>
        <w:spacing w:after="0" w:line="240" w:lineRule="auto"/>
        <w:rPr>
          <w:rFonts w:ascii="Calibri Light" w:hAnsi="Calibri Light" w:cs="Calibri Light"/>
          <w:color w:val="000000"/>
          <w:sz w:val="24"/>
          <w:szCs w:val="24"/>
        </w:rPr>
      </w:pPr>
      <w:r w:rsidRPr="00C467DA">
        <w:rPr>
          <w:rFonts w:ascii="Calibri Light" w:hAnsi="Calibri Light" w:cs="Calibri Light"/>
          <w:color w:val="000000"/>
          <w:sz w:val="24"/>
          <w:szCs w:val="24"/>
        </w:rPr>
        <w:t xml:space="preserve">15. </w:t>
      </w:r>
      <w:r w:rsidR="00130B95" w:rsidRPr="00C467DA">
        <w:rPr>
          <w:rFonts w:ascii="Calibri Light" w:hAnsi="Calibri Light" w:cs="Calibri Light"/>
          <w:color w:val="000000"/>
          <w:sz w:val="24"/>
          <w:szCs w:val="24"/>
        </w:rPr>
        <w:t>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14:paraId="3A4C3508" w14:textId="77777777" w:rsidR="00130B95" w:rsidRPr="00C467DA" w:rsidRDefault="00130B95" w:rsidP="00C467DA">
      <w:pPr>
        <w:pStyle w:val="Akapitzlist"/>
        <w:spacing w:after="0" w:line="240" w:lineRule="auto"/>
        <w:rPr>
          <w:rFonts w:ascii="Calibri Light" w:hAnsi="Calibri Light" w:cs="Calibri Light"/>
          <w:color w:val="000000"/>
          <w:sz w:val="24"/>
          <w:szCs w:val="24"/>
        </w:rPr>
      </w:pPr>
    </w:p>
    <w:p w14:paraId="189B431C" w14:textId="77777777" w:rsidR="00130B95" w:rsidRPr="00C467DA" w:rsidRDefault="00130B95" w:rsidP="00C467DA">
      <w:pPr>
        <w:rPr>
          <w:rFonts w:ascii="Calibri Light" w:hAnsi="Calibri Light" w:cs="Calibri Light"/>
          <w:b/>
          <w:bCs/>
          <w:color w:val="000000"/>
          <w:lang w:val="pl-PL"/>
        </w:rPr>
      </w:pPr>
    </w:p>
    <w:p w14:paraId="176A3C6D" w14:textId="5A21B2E0" w:rsidR="00130B95" w:rsidRPr="00C467DA" w:rsidRDefault="00130B95" w:rsidP="00C467DA">
      <w:pPr>
        <w:rPr>
          <w:rFonts w:ascii="Calibri Light" w:hAnsi="Calibri Light" w:cs="Calibri Light"/>
          <w:b/>
          <w:bCs/>
          <w:color w:val="000000"/>
          <w:lang w:val="pl-PL"/>
        </w:rPr>
      </w:pPr>
      <w:r w:rsidRPr="00C467DA">
        <w:rPr>
          <w:rFonts w:ascii="Calibri Light" w:hAnsi="Calibri Light" w:cs="Calibri Light"/>
          <w:b/>
          <w:bCs/>
          <w:color w:val="000000"/>
          <w:lang w:val="pl-PL"/>
        </w:rPr>
        <w:t>Część B – informacja dla pracownika, współpracownika, reprezentanta, pełnomocnika oferenta, którego dane zostały przekazane w celu realizacji oferty</w:t>
      </w:r>
    </w:p>
    <w:p w14:paraId="619CDE5D" w14:textId="77777777" w:rsidR="00130B95" w:rsidRPr="00C467DA" w:rsidRDefault="00130B95" w:rsidP="00C467DA">
      <w:pPr>
        <w:ind w:left="705" w:hanging="705"/>
        <w:rPr>
          <w:rFonts w:ascii="Calibri Light" w:hAnsi="Calibri Light" w:cs="Calibri Light"/>
          <w:lang w:val="pl-PL"/>
        </w:rPr>
      </w:pPr>
    </w:p>
    <w:p w14:paraId="5A0B7B89" w14:textId="77777777" w:rsidR="00130B95" w:rsidRPr="00C467DA" w:rsidRDefault="00130B95" w:rsidP="00C467DA">
      <w:pPr>
        <w:rPr>
          <w:rFonts w:ascii="Calibri Light" w:hAnsi="Calibri Light" w:cs="Calibri Light"/>
          <w:color w:val="000000"/>
          <w:lang w:val="pl-PL"/>
        </w:rPr>
      </w:pPr>
      <w:r w:rsidRPr="00C467DA">
        <w:rPr>
          <w:rFonts w:ascii="Calibri Light" w:hAnsi="Calibri Light" w:cs="Calibri Light"/>
          <w:color w:val="000000"/>
          <w:lang w:val="pl-PL"/>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058F2A3D"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6054161D"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14E139F8"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lastRenderedPageBreak/>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1F7993FF"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Dane osobowe udostępnione to: imię i nazwisko oraz połączony z nimi służbowy e-mail oraz telefon.</w:t>
      </w:r>
    </w:p>
    <w:p w14:paraId="162F5A42"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31A6476E"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Państwa dane osobowe będą przetwarzane przez okres niezbędny do realizacji ww. celu (realizacji umowy) oraz okres wygaśnięcia roszczeń z jej tytułu, a także spełnienia innych obowiązków nałożonych prawem w tym obowiązków archiwizacyjnych.</w:t>
      </w:r>
    </w:p>
    <w:p w14:paraId="530F1C4E"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Państwa dane osobowe nie będą podlegały profilowaniu. AT nie będzie podejmował zautomatyzowanych decyzji wywołujących dla Państwa istotne skutki prawne.</w:t>
      </w:r>
    </w:p>
    <w:p w14:paraId="05BDB1E8"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595ED564"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62D3B71"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hAnsi="Calibri Light" w:cs="Calibri Light"/>
          <w:color w:val="000000"/>
          <w:sz w:val="24"/>
          <w:szCs w:val="24"/>
        </w:rPr>
      </w:pPr>
      <w:r w:rsidRPr="00C467DA">
        <w:rPr>
          <w:rFonts w:ascii="Calibri Light" w:hAnsi="Calibri Light" w:cs="Calibri Light"/>
          <w:color w:val="000000"/>
          <w:sz w:val="24"/>
          <w:szCs w:val="24"/>
        </w:rPr>
        <w:t>W przypadku uznania, że przetwarzanie przez AT danych osobowych narusza przepisy obowiązującego prawa, mogą Państwo wnieść skargę do organu nadzorczego – Urzędu Ochrony Danych Osobowych.</w:t>
      </w:r>
    </w:p>
    <w:p w14:paraId="304E16EC" w14:textId="77777777" w:rsidR="00130B95" w:rsidRPr="00C467DA" w:rsidRDefault="00130B95" w:rsidP="00C467DA">
      <w:pPr>
        <w:pStyle w:val="Akapitzlist"/>
        <w:numPr>
          <w:ilvl w:val="0"/>
          <w:numId w:val="33"/>
        </w:numPr>
        <w:spacing w:after="0" w:line="240" w:lineRule="auto"/>
        <w:ind w:left="1134" w:hanging="425"/>
        <w:contextualSpacing w:val="0"/>
        <w:rPr>
          <w:rFonts w:ascii="Calibri Light" w:eastAsiaTheme="minorEastAsia" w:hAnsi="Calibri Light" w:cs="Calibri Light"/>
          <w:color w:val="000000"/>
          <w:sz w:val="24"/>
          <w:szCs w:val="24"/>
        </w:rPr>
      </w:pPr>
      <w:r w:rsidRPr="00C467DA">
        <w:rPr>
          <w:rFonts w:ascii="Calibri Light" w:hAnsi="Calibri Light" w:cs="Calibri Light"/>
          <w:color w:val="000000"/>
          <w:sz w:val="24"/>
          <w:szCs w:val="24"/>
        </w:rPr>
        <w:t>AT nie planuje przekazywać danych osobowych do podmiotów spoza EOG ani do organizacji międzynarodowych.</w:t>
      </w:r>
    </w:p>
    <w:p w14:paraId="21C2531D" w14:textId="3ED23067" w:rsidR="00130B95" w:rsidRPr="00C467DA" w:rsidRDefault="00130B95" w:rsidP="00C467DA">
      <w:pPr>
        <w:pStyle w:val="Tekstpodstawowy"/>
        <w:jc w:val="left"/>
        <w:rPr>
          <w:rFonts w:ascii="Calibri Light" w:hAnsi="Calibri Light" w:cs="Calibri Light"/>
          <w:sz w:val="24"/>
        </w:rPr>
      </w:pPr>
    </w:p>
    <w:p w14:paraId="0C513263" w14:textId="7D9D6E23" w:rsidR="00BA48F3" w:rsidRPr="00C467DA" w:rsidRDefault="00130B95" w:rsidP="00C467DA">
      <w:pPr>
        <w:pStyle w:val="Tekstpodstawowy"/>
        <w:jc w:val="left"/>
        <w:rPr>
          <w:rFonts w:ascii="Calibri Light" w:hAnsi="Calibri Light" w:cs="Calibri Light"/>
          <w:sz w:val="24"/>
        </w:rPr>
      </w:pPr>
      <w:r w:rsidRPr="00C467DA">
        <w:rPr>
          <w:rFonts w:ascii="Calibri Light" w:hAnsi="Calibri Light" w:cs="Calibri Light"/>
          <w:b/>
          <w:bCs/>
          <w:sz w:val="24"/>
        </w:rPr>
        <w:t xml:space="preserve">8. </w:t>
      </w:r>
      <w:r w:rsidR="00BA48F3" w:rsidRPr="00C467DA">
        <w:rPr>
          <w:rFonts w:ascii="Calibri Light" w:hAnsi="Calibri Light" w:cs="Calibri Light"/>
          <w:b/>
          <w:bCs/>
          <w:color w:val="000000"/>
          <w:sz w:val="24"/>
        </w:rPr>
        <w:t>DODATKOWE</w:t>
      </w:r>
      <w:r w:rsidR="00BA48F3" w:rsidRPr="00C467DA">
        <w:rPr>
          <w:rFonts w:ascii="Calibri Light" w:hAnsi="Calibri Light" w:cs="Calibri Light"/>
          <w:b/>
          <w:color w:val="000000"/>
          <w:sz w:val="24"/>
        </w:rPr>
        <w:t xml:space="preserve"> INFORMACJE</w:t>
      </w:r>
    </w:p>
    <w:p w14:paraId="0C513264" w14:textId="77777777" w:rsidR="00BA48F3" w:rsidRPr="00C467DA" w:rsidRDefault="00BA48F3" w:rsidP="00C467DA">
      <w:pPr>
        <w:numPr>
          <w:ilvl w:val="0"/>
          <w:numId w:val="4"/>
        </w:numPr>
        <w:ind w:left="0" w:firstLine="0"/>
        <w:rPr>
          <w:rFonts w:ascii="Calibri Light" w:hAnsi="Calibri Light" w:cs="Calibri Light"/>
          <w:bCs/>
          <w:color w:val="000000"/>
          <w:lang w:val="pl-PL"/>
        </w:rPr>
      </w:pPr>
      <w:r w:rsidRPr="00C467DA">
        <w:rPr>
          <w:rFonts w:ascii="Calibri Light" w:hAnsi="Calibri Light" w:cs="Calibri Light"/>
          <w:bCs/>
          <w:color w:val="000000"/>
          <w:lang w:val="pl-PL"/>
        </w:rPr>
        <w:t>Oględziny miejsca są możliwe od pon</w:t>
      </w:r>
      <w:r w:rsidR="008773B0" w:rsidRPr="00C467DA">
        <w:rPr>
          <w:rFonts w:ascii="Calibri Light" w:hAnsi="Calibri Light" w:cs="Calibri Light"/>
          <w:bCs/>
          <w:color w:val="000000"/>
          <w:lang w:val="pl-PL"/>
        </w:rPr>
        <w:t>. do pt.</w:t>
      </w:r>
      <w:r w:rsidRPr="00C467DA">
        <w:rPr>
          <w:rFonts w:ascii="Calibri Light" w:hAnsi="Calibri Light" w:cs="Calibri Light"/>
          <w:bCs/>
          <w:color w:val="000000"/>
          <w:lang w:val="pl-PL"/>
        </w:rPr>
        <w:t xml:space="preserve"> w godzinach 9.00-14.00, po wcześniejszym umówieniu. </w:t>
      </w:r>
    </w:p>
    <w:p w14:paraId="0C513265" w14:textId="77777777" w:rsidR="00BA48F3" w:rsidRPr="00C467DA" w:rsidRDefault="00BA48F3" w:rsidP="00C467DA">
      <w:pPr>
        <w:numPr>
          <w:ilvl w:val="0"/>
          <w:numId w:val="4"/>
        </w:numPr>
        <w:ind w:left="0" w:firstLine="0"/>
        <w:rPr>
          <w:rFonts w:ascii="Calibri Light" w:hAnsi="Calibri Light" w:cs="Calibri Light"/>
          <w:bCs/>
          <w:color w:val="000000"/>
          <w:lang w:val="pl-PL"/>
        </w:rPr>
      </w:pPr>
      <w:r w:rsidRPr="00C467DA">
        <w:rPr>
          <w:rFonts w:ascii="Calibri Light" w:hAnsi="Calibri Light" w:cs="Calibri Light"/>
          <w:lang w:val="pl-PL"/>
        </w:rPr>
        <w:t xml:space="preserve">Płatność za wynajem miesięczny płatny z góry do 10 dnia każdego miesiąca na postawie faktury VAT wystawionej przez </w:t>
      </w:r>
      <w:r w:rsidR="008773B0" w:rsidRPr="00C467DA">
        <w:rPr>
          <w:rFonts w:ascii="Calibri Light" w:hAnsi="Calibri Light" w:cs="Calibri Light"/>
          <w:lang w:val="pl-PL"/>
        </w:rPr>
        <w:t xml:space="preserve">Akademię Teatralną </w:t>
      </w:r>
    </w:p>
    <w:p w14:paraId="0C513266" w14:textId="77777777" w:rsidR="00BA48F3" w:rsidRPr="00C467DA" w:rsidRDefault="00BA48F3" w:rsidP="00C467DA">
      <w:pPr>
        <w:numPr>
          <w:ilvl w:val="0"/>
          <w:numId w:val="4"/>
        </w:numPr>
        <w:ind w:left="0" w:firstLine="0"/>
        <w:rPr>
          <w:rFonts w:ascii="Calibri Light" w:hAnsi="Calibri Light" w:cs="Calibri Light"/>
          <w:bCs/>
          <w:color w:val="000000"/>
          <w:lang w:val="pl-PL"/>
        </w:rPr>
      </w:pPr>
      <w:r w:rsidRPr="00C467DA">
        <w:rPr>
          <w:rFonts w:ascii="Calibri Light" w:hAnsi="Calibri Light" w:cs="Calibri Light"/>
          <w:lang w:val="pl-PL"/>
        </w:rPr>
        <w:lastRenderedPageBreak/>
        <w:t>Zamawiaj</w:t>
      </w:r>
      <w:r w:rsidRPr="00C467DA">
        <w:rPr>
          <w:rFonts w:ascii="Calibri Light" w:eastAsia="TimesNewRoman" w:hAnsi="Calibri Light" w:cs="Calibri Light"/>
          <w:lang w:val="pl-PL"/>
        </w:rPr>
        <w:t>ąc</w:t>
      </w:r>
      <w:r w:rsidRPr="00C467DA">
        <w:rPr>
          <w:rFonts w:ascii="Calibri Light" w:hAnsi="Calibri Light" w:cs="Calibri Light"/>
          <w:lang w:val="pl-PL"/>
        </w:rPr>
        <w:t xml:space="preserve">y zastrzega sobie prawo do nie wybrania </w:t>
      </w:r>
      <w:r w:rsidRPr="00C467DA">
        <w:rPr>
          <w:rFonts w:ascii="Calibri Light" w:eastAsia="TimesNewRoman" w:hAnsi="Calibri Light" w:cs="Calibri Light"/>
          <w:lang w:val="pl-PL"/>
        </w:rPr>
        <w:t>ża</w:t>
      </w:r>
      <w:r w:rsidRPr="00C467DA">
        <w:rPr>
          <w:rFonts w:ascii="Calibri Light" w:hAnsi="Calibri Light" w:cs="Calibri Light"/>
          <w:lang w:val="pl-PL"/>
        </w:rPr>
        <w:t>dnego oferenta</w:t>
      </w:r>
      <w:r w:rsidR="004F2EE7" w:rsidRPr="00C467DA">
        <w:rPr>
          <w:rFonts w:ascii="Calibri Light" w:hAnsi="Calibri Light" w:cs="Calibri Light"/>
          <w:lang w:val="pl-PL"/>
        </w:rPr>
        <w:t>.</w:t>
      </w:r>
    </w:p>
    <w:p w14:paraId="0C513267" w14:textId="77777777" w:rsidR="00BA48F3" w:rsidRPr="00C467DA" w:rsidRDefault="00BA48F3" w:rsidP="00C467DA">
      <w:pPr>
        <w:numPr>
          <w:ilvl w:val="0"/>
          <w:numId w:val="4"/>
        </w:numPr>
        <w:ind w:left="0" w:firstLine="0"/>
        <w:rPr>
          <w:rFonts w:ascii="Calibri Light" w:hAnsi="Calibri Light" w:cs="Calibri Light"/>
          <w:bCs/>
          <w:color w:val="000000"/>
          <w:lang w:val="pl-PL"/>
        </w:rPr>
      </w:pPr>
      <w:r w:rsidRPr="00C467DA">
        <w:rPr>
          <w:rFonts w:ascii="Calibri Light" w:hAnsi="Calibri Light" w:cs="Calibri Light"/>
          <w:bCs/>
          <w:color w:val="000000"/>
          <w:lang w:val="pl-PL"/>
        </w:rPr>
        <w:t xml:space="preserve">W celu realizacji zamówienia z wybranym Wynajmującym zostanie podpisana umowa (zał. 2). </w:t>
      </w:r>
    </w:p>
    <w:p w14:paraId="0C513268" w14:textId="77777777" w:rsidR="00BA48F3" w:rsidRPr="00C467DA" w:rsidRDefault="00BA48F3" w:rsidP="00C467DA">
      <w:pPr>
        <w:numPr>
          <w:ilvl w:val="0"/>
          <w:numId w:val="4"/>
        </w:numPr>
        <w:ind w:left="0" w:firstLine="0"/>
        <w:rPr>
          <w:rFonts w:ascii="Calibri Light" w:hAnsi="Calibri Light" w:cs="Calibri Light"/>
          <w:bCs/>
          <w:color w:val="000000"/>
          <w:lang w:val="pl-PL"/>
        </w:rPr>
      </w:pPr>
      <w:r w:rsidRPr="00C467DA">
        <w:rPr>
          <w:rFonts w:ascii="Calibri Light" w:hAnsi="Calibri Light" w:cs="Calibri Light"/>
          <w:bCs/>
          <w:color w:val="000000"/>
          <w:lang w:val="pl-PL"/>
        </w:rPr>
        <w:t>Z</w:t>
      </w:r>
      <w:r w:rsidRPr="00C467DA">
        <w:rPr>
          <w:rFonts w:ascii="Calibri Light" w:hAnsi="Calibri Light" w:cs="Calibri Light"/>
          <w:lang w:val="pl-PL"/>
        </w:rPr>
        <w:t>amawia</w:t>
      </w:r>
      <w:r w:rsidRPr="00C467DA">
        <w:rPr>
          <w:rFonts w:ascii="Calibri Light" w:eastAsia="TimesNewRoman" w:hAnsi="Calibri Light" w:cs="Calibri Light"/>
          <w:lang w:val="pl-PL"/>
        </w:rPr>
        <w:t>jąc</w:t>
      </w:r>
      <w:r w:rsidRPr="00C467DA">
        <w:rPr>
          <w:rFonts w:ascii="Calibri Light" w:hAnsi="Calibri Light" w:cs="Calibri Light"/>
          <w:lang w:val="pl-PL"/>
        </w:rPr>
        <w:t>y zastrzega sobie m</w:t>
      </w:r>
      <w:r w:rsidRPr="00C467DA">
        <w:rPr>
          <w:rFonts w:ascii="Calibri Light" w:eastAsia="TimesNewRoman" w:hAnsi="Calibri Light" w:cs="Calibri Light"/>
          <w:lang w:val="pl-PL"/>
        </w:rPr>
        <w:t>ożl</w:t>
      </w:r>
      <w:r w:rsidRPr="00C467DA">
        <w:rPr>
          <w:rFonts w:ascii="Calibri Light" w:hAnsi="Calibri Light" w:cs="Calibri Light"/>
          <w:lang w:val="pl-PL"/>
        </w:rPr>
        <w:t>iw</w:t>
      </w:r>
      <w:r w:rsidRPr="00C467DA">
        <w:rPr>
          <w:rFonts w:ascii="Calibri Light" w:eastAsia="TimesNewRoman" w:hAnsi="Calibri Light" w:cs="Calibri Light"/>
          <w:lang w:val="pl-PL"/>
        </w:rPr>
        <w:t>ość n</w:t>
      </w:r>
      <w:r w:rsidRPr="00C467DA">
        <w:rPr>
          <w:rFonts w:ascii="Calibri Light" w:hAnsi="Calibri Light" w:cs="Calibri Light"/>
          <w:lang w:val="pl-PL"/>
        </w:rPr>
        <w:t>egocjacji szczegółowych warunków realizacji umowy z najlepszymi oferentami</w:t>
      </w:r>
      <w:r w:rsidRPr="00C467DA">
        <w:rPr>
          <w:rFonts w:ascii="Calibri Light" w:hAnsi="Calibri Light" w:cs="Calibri Light"/>
          <w:bCs/>
          <w:color w:val="000000"/>
          <w:lang w:val="pl-PL"/>
        </w:rPr>
        <w:t>.</w:t>
      </w:r>
    </w:p>
    <w:p w14:paraId="0C513269" w14:textId="77777777" w:rsidR="00BA48F3" w:rsidRPr="00C467DA" w:rsidRDefault="00BA48F3" w:rsidP="00C467DA">
      <w:pPr>
        <w:rPr>
          <w:rFonts w:ascii="Calibri Light" w:hAnsi="Calibri Light" w:cs="Calibri Light"/>
          <w:b/>
          <w:lang w:val="pl-PL"/>
        </w:rPr>
      </w:pPr>
    </w:p>
    <w:p w14:paraId="0C51326A" w14:textId="77777777" w:rsidR="00BA48F3" w:rsidRPr="00C467DA" w:rsidRDefault="00BA48F3" w:rsidP="00C467DA">
      <w:pPr>
        <w:rPr>
          <w:rFonts w:ascii="Calibri Light" w:hAnsi="Calibri Light" w:cs="Calibri Light"/>
          <w:b/>
          <w:lang w:val="pl-PL"/>
        </w:rPr>
      </w:pPr>
    </w:p>
    <w:p w14:paraId="0C51326B" w14:textId="77777777" w:rsidR="00BA48F3" w:rsidRPr="00C467DA" w:rsidRDefault="00BA48F3" w:rsidP="00C467DA">
      <w:pPr>
        <w:rPr>
          <w:rFonts w:ascii="Calibri Light" w:hAnsi="Calibri Light" w:cs="Calibri Light"/>
          <w:b/>
          <w:lang w:val="pl-PL"/>
        </w:rPr>
      </w:pPr>
    </w:p>
    <w:p w14:paraId="0C51326C" w14:textId="77777777" w:rsidR="00BA48F3" w:rsidRPr="00C467DA" w:rsidRDefault="00BA48F3" w:rsidP="00C467DA">
      <w:pPr>
        <w:rPr>
          <w:rFonts w:ascii="Calibri Light" w:hAnsi="Calibri Light" w:cs="Calibri Light"/>
          <w:b/>
          <w:lang w:val="pl-PL"/>
        </w:rPr>
      </w:pPr>
    </w:p>
    <w:p w14:paraId="0C51326D" w14:textId="77777777" w:rsidR="001B537B" w:rsidRPr="00C467DA" w:rsidRDefault="001B537B" w:rsidP="00C467DA">
      <w:pPr>
        <w:rPr>
          <w:rFonts w:ascii="Calibri Light" w:hAnsi="Calibri Light" w:cs="Calibri Light"/>
          <w:b/>
          <w:lang w:val="pl-PL"/>
        </w:rPr>
      </w:pPr>
    </w:p>
    <w:p w14:paraId="0C51326E" w14:textId="77777777" w:rsidR="001B537B" w:rsidRPr="00C467DA" w:rsidRDefault="001B537B" w:rsidP="00C467DA">
      <w:pPr>
        <w:rPr>
          <w:rFonts w:ascii="Calibri Light" w:hAnsi="Calibri Light" w:cs="Calibri Light"/>
          <w:b/>
          <w:lang w:val="pl-PL"/>
        </w:rPr>
      </w:pPr>
    </w:p>
    <w:p w14:paraId="0C51326F" w14:textId="77777777" w:rsidR="001B537B" w:rsidRPr="00C467DA" w:rsidRDefault="001B537B" w:rsidP="00C467DA">
      <w:pPr>
        <w:rPr>
          <w:rFonts w:ascii="Calibri Light" w:hAnsi="Calibri Light" w:cs="Calibri Light"/>
          <w:b/>
          <w:lang w:val="pl-PL"/>
        </w:rPr>
      </w:pPr>
    </w:p>
    <w:p w14:paraId="0C513270" w14:textId="77777777" w:rsidR="00BA48F3" w:rsidRPr="00C467DA" w:rsidRDefault="00BA48F3" w:rsidP="00C467DA">
      <w:pPr>
        <w:pageBreakBefore/>
        <w:rPr>
          <w:rFonts w:ascii="Calibri Light" w:hAnsi="Calibri Light" w:cs="Calibri Light"/>
          <w:b/>
          <w:lang w:val="pl-PL"/>
        </w:rPr>
      </w:pPr>
      <w:r w:rsidRPr="00C467DA">
        <w:rPr>
          <w:rFonts w:ascii="Calibri Light" w:hAnsi="Calibri Light" w:cs="Calibri Light"/>
          <w:b/>
          <w:lang w:val="pl-PL"/>
        </w:rPr>
        <w:lastRenderedPageBreak/>
        <w:t>Załącznik nr 1. Wzór oferty</w:t>
      </w:r>
    </w:p>
    <w:p w14:paraId="0C513271" w14:textId="77777777" w:rsidR="005E1A62" w:rsidRPr="00C467DA" w:rsidRDefault="005E1A62" w:rsidP="00C467DA">
      <w:pPr>
        <w:rPr>
          <w:rFonts w:ascii="Calibri Light" w:hAnsi="Calibri Light" w:cs="Calibri Light"/>
          <w:b/>
          <w:lang w:val="pl-PL"/>
        </w:rPr>
      </w:pPr>
    </w:p>
    <w:p w14:paraId="0C513272" w14:textId="77777777" w:rsidR="00BA48F3" w:rsidRPr="00C467DA" w:rsidRDefault="00FB4B76" w:rsidP="00C467DA">
      <w:pPr>
        <w:rPr>
          <w:rFonts w:ascii="Calibri Light" w:hAnsi="Calibri Light" w:cs="Calibri Light"/>
          <w:b/>
          <w:lang w:val="pl-PL"/>
        </w:rPr>
      </w:pPr>
      <w:r w:rsidRPr="00C467DA">
        <w:rPr>
          <w:rFonts w:ascii="Calibri Light" w:hAnsi="Calibri Light" w:cs="Calibri Light"/>
          <w:b/>
          <w:lang w:val="pl-PL"/>
        </w:rPr>
        <w:t xml:space="preserve">FORMULARZ OFERTOWY </w:t>
      </w:r>
    </w:p>
    <w:p w14:paraId="0C513273" w14:textId="77777777" w:rsidR="00881729" w:rsidRPr="00C467DA" w:rsidRDefault="00881729" w:rsidP="00C467DA">
      <w:pPr>
        <w:rPr>
          <w:rFonts w:ascii="Calibri Light" w:hAnsi="Calibri Light" w:cs="Calibri Light"/>
          <w:b/>
          <w:lang w:val="pl-PL"/>
        </w:rPr>
      </w:pPr>
    </w:p>
    <w:p w14:paraId="0C513274" w14:textId="77777777" w:rsidR="00881729" w:rsidRPr="00C467DA" w:rsidRDefault="00881729" w:rsidP="00C467DA">
      <w:pPr>
        <w:rPr>
          <w:rFonts w:ascii="Calibri Light" w:hAnsi="Calibri Light" w:cs="Calibri Light"/>
          <w:b/>
          <w:lang w:val="pl-PL"/>
        </w:rPr>
      </w:pPr>
    </w:p>
    <w:p w14:paraId="0C513275" w14:textId="77777777" w:rsidR="00881729" w:rsidRPr="00C467DA" w:rsidRDefault="00881729" w:rsidP="00C467DA">
      <w:pPr>
        <w:rPr>
          <w:rFonts w:ascii="Calibri Light" w:hAnsi="Calibri Light" w:cs="Calibri Light"/>
          <w:b/>
          <w:lang w:val="pl-PL"/>
        </w:rPr>
      </w:pPr>
      <w:r w:rsidRPr="00C467DA">
        <w:rPr>
          <w:rFonts w:ascii="Calibri Light" w:hAnsi="Calibri Light" w:cs="Calibri Light"/>
          <w:b/>
          <w:lang w:val="pl-PL"/>
        </w:rPr>
        <w:t>Oferent:</w:t>
      </w:r>
    </w:p>
    <w:p w14:paraId="0C513276" w14:textId="77777777" w:rsidR="00881729" w:rsidRPr="00C467DA" w:rsidRDefault="00881729" w:rsidP="00C467DA">
      <w:pPr>
        <w:rPr>
          <w:rFonts w:ascii="Calibri Light" w:hAnsi="Calibri Light" w:cs="Calibri Light"/>
          <w:b/>
          <w:lang w:val="pl-PL"/>
        </w:rPr>
      </w:pPr>
      <w:r w:rsidRPr="00C467DA">
        <w:rPr>
          <w:rFonts w:ascii="Calibri Light" w:hAnsi="Calibri Light" w:cs="Calibri Light"/>
          <w:b/>
          <w:lang w:val="pl-PL"/>
        </w:rPr>
        <w:t>………………………….</w:t>
      </w:r>
    </w:p>
    <w:p w14:paraId="0C513277" w14:textId="77777777" w:rsidR="00881729" w:rsidRPr="00C467DA" w:rsidRDefault="00881729" w:rsidP="00C467DA">
      <w:pPr>
        <w:rPr>
          <w:rFonts w:ascii="Calibri Light" w:hAnsi="Calibri Light" w:cs="Calibri Light"/>
          <w:b/>
          <w:lang w:val="pl-PL"/>
        </w:rPr>
      </w:pPr>
      <w:r w:rsidRPr="00C467DA">
        <w:rPr>
          <w:rFonts w:ascii="Calibri Light" w:hAnsi="Calibri Light" w:cs="Calibri Light"/>
          <w:b/>
          <w:lang w:val="pl-PL"/>
        </w:rPr>
        <w:t>…………………………..</w:t>
      </w:r>
    </w:p>
    <w:p w14:paraId="0C513278" w14:textId="77777777" w:rsidR="00881729" w:rsidRPr="00C467DA" w:rsidRDefault="00881729" w:rsidP="00C467DA">
      <w:pPr>
        <w:rPr>
          <w:rFonts w:ascii="Calibri Light" w:hAnsi="Calibri Light" w:cs="Calibri Light"/>
          <w:b/>
          <w:lang w:val="pl-PL"/>
        </w:rPr>
      </w:pPr>
      <w:r w:rsidRPr="00C467DA">
        <w:rPr>
          <w:rFonts w:ascii="Calibri Light" w:hAnsi="Calibri Light" w:cs="Calibri Light"/>
          <w:b/>
          <w:lang w:val="pl-PL"/>
        </w:rPr>
        <w:t>…………………………..</w:t>
      </w:r>
    </w:p>
    <w:p w14:paraId="0C513279" w14:textId="77777777" w:rsidR="00881729" w:rsidRPr="00C467DA" w:rsidRDefault="00881729" w:rsidP="00C467DA">
      <w:pPr>
        <w:rPr>
          <w:rFonts w:ascii="Calibri Light" w:hAnsi="Calibri Light" w:cs="Calibri Light"/>
          <w:b/>
          <w:lang w:val="pl-PL"/>
        </w:rPr>
      </w:pPr>
      <w:r w:rsidRPr="00C467DA">
        <w:rPr>
          <w:rFonts w:ascii="Calibri Light" w:hAnsi="Calibri Light" w:cs="Calibri Light"/>
          <w:b/>
          <w:lang w:val="pl-PL"/>
        </w:rPr>
        <w:t>………………………….</w:t>
      </w:r>
    </w:p>
    <w:p w14:paraId="0C51327A" w14:textId="77777777" w:rsidR="005E1A62" w:rsidRPr="00C467DA" w:rsidRDefault="005E1A62" w:rsidP="00C467DA">
      <w:pPr>
        <w:rPr>
          <w:rFonts w:ascii="Calibri Light" w:hAnsi="Calibri Light" w:cs="Calibri Light"/>
          <w:b/>
          <w:lang w:val="pl-PL"/>
        </w:rPr>
      </w:pPr>
    </w:p>
    <w:p w14:paraId="0C51327B" w14:textId="77777777" w:rsidR="00FB4B76" w:rsidRPr="00C467DA" w:rsidRDefault="00FB4B76" w:rsidP="00C467DA">
      <w:pPr>
        <w:pStyle w:val="Normalny1"/>
        <w:suppressAutoHyphens w:val="0"/>
        <w:rPr>
          <w:rFonts w:ascii="Calibri Light" w:hAnsi="Calibri Light" w:cs="Calibri Light"/>
          <w:b/>
          <w:color w:val="FF0000"/>
          <w:sz w:val="24"/>
          <w:szCs w:val="24"/>
          <w:lang w:val="pl-PL"/>
        </w:rPr>
      </w:pPr>
      <w:r w:rsidRPr="00C467DA">
        <w:rPr>
          <w:rFonts w:ascii="Calibri Light" w:hAnsi="Calibri Light" w:cs="Calibri Light"/>
          <w:b/>
          <w:sz w:val="24"/>
          <w:szCs w:val="24"/>
          <w:lang w:val="pl-PL"/>
        </w:rPr>
        <w:t xml:space="preserve">1) </w:t>
      </w:r>
      <w:r w:rsidRPr="00C467DA">
        <w:rPr>
          <w:rFonts w:ascii="Calibri Light" w:hAnsi="Calibri Light" w:cs="Calibri Light"/>
          <w:b/>
          <w:color w:val="auto"/>
          <w:sz w:val="24"/>
          <w:szCs w:val="24"/>
          <w:lang w:val="pl-PL"/>
        </w:rPr>
        <w:t>Deklarowana kwota za wynajem 1m</w:t>
      </w:r>
      <w:r w:rsidRPr="00C467DA">
        <w:rPr>
          <w:rFonts w:ascii="Calibri Light" w:hAnsi="Calibri Light" w:cs="Calibri Light"/>
          <w:b/>
          <w:color w:val="auto"/>
          <w:sz w:val="24"/>
          <w:szCs w:val="24"/>
          <w:vertAlign w:val="superscript"/>
          <w:lang w:val="pl-PL"/>
        </w:rPr>
        <w:t>2</w:t>
      </w:r>
      <w:r w:rsidRPr="00C467DA">
        <w:rPr>
          <w:rFonts w:ascii="Calibri Light" w:hAnsi="Calibri Light" w:cs="Calibri Light"/>
          <w:b/>
          <w:color w:val="auto"/>
          <w:sz w:val="24"/>
          <w:szCs w:val="24"/>
          <w:lang w:val="pl-PL"/>
        </w:rPr>
        <w:t xml:space="preserve"> powierzchni lokalu</w:t>
      </w:r>
      <w:r w:rsidR="007014C5" w:rsidRPr="00C467DA">
        <w:rPr>
          <w:rFonts w:ascii="Calibri Light" w:hAnsi="Calibri Light" w:cs="Calibri Light"/>
          <w:b/>
          <w:color w:val="auto"/>
          <w:sz w:val="24"/>
          <w:szCs w:val="24"/>
          <w:lang w:val="pl-PL"/>
        </w:rPr>
        <w:t>:</w:t>
      </w:r>
    </w:p>
    <w:p w14:paraId="0C51327C" w14:textId="77777777" w:rsidR="00FB4B76" w:rsidRPr="00C467DA" w:rsidRDefault="00FB4B76" w:rsidP="00C467DA">
      <w:pPr>
        <w:rPr>
          <w:rFonts w:ascii="Calibri Light" w:hAnsi="Calibri Light" w:cs="Calibri Light"/>
          <w:b/>
          <w:lang w:val="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091"/>
        <w:gridCol w:w="1260"/>
        <w:gridCol w:w="2090"/>
      </w:tblGrid>
      <w:tr w:rsidR="00BA48F3" w:rsidRPr="00C467DA" w14:paraId="0C513281" w14:textId="77777777" w:rsidTr="008773B0">
        <w:tc>
          <w:tcPr>
            <w:tcW w:w="3631" w:type="dxa"/>
          </w:tcPr>
          <w:p w14:paraId="0C51327D" w14:textId="77777777" w:rsidR="00BA48F3" w:rsidRPr="00C467DA" w:rsidRDefault="00BA48F3" w:rsidP="00C467DA">
            <w:pPr>
              <w:rPr>
                <w:rFonts w:ascii="Calibri Light" w:hAnsi="Calibri Light" w:cs="Calibri Light"/>
                <w:lang w:val="pl-PL"/>
              </w:rPr>
            </w:pPr>
          </w:p>
        </w:tc>
        <w:tc>
          <w:tcPr>
            <w:tcW w:w="2091" w:type="dxa"/>
          </w:tcPr>
          <w:p w14:paraId="0C51327E"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Cena netto (w zł)</w:t>
            </w:r>
          </w:p>
        </w:tc>
        <w:tc>
          <w:tcPr>
            <w:tcW w:w="1260" w:type="dxa"/>
          </w:tcPr>
          <w:p w14:paraId="0C51327F"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VAT</w:t>
            </w:r>
          </w:p>
        </w:tc>
        <w:tc>
          <w:tcPr>
            <w:tcW w:w="2090" w:type="dxa"/>
          </w:tcPr>
          <w:p w14:paraId="0C513280"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Cena brutto (w zł)</w:t>
            </w:r>
          </w:p>
        </w:tc>
      </w:tr>
      <w:tr w:rsidR="00BA48F3" w:rsidRPr="00DF7473" w14:paraId="0C513287" w14:textId="77777777" w:rsidTr="005E1A62">
        <w:trPr>
          <w:trHeight w:val="466"/>
        </w:trPr>
        <w:tc>
          <w:tcPr>
            <w:tcW w:w="3631" w:type="dxa"/>
          </w:tcPr>
          <w:p w14:paraId="0C513282" w14:textId="77777777" w:rsidR="00BA48F3" w:rsidRPr="00C467DA" w:rsidRDefault="00BA48F3" w:rsidP="00C467DA">
            <w:pPr>
              <w:pStyle w:val="Normalny1"/>
              <w:suppressAutoHyphens w:val="0"/>
              <w:rPr>
                <w:rFonts w:ascii="Calibri Light" w:hAnsi="Calibri Light" w:cs="Calibri Light"/>
                <w:b/>
                <w:color w:val="FF0000"/>
                <w:sz w:val="24"/>
                <w:szCs w:val="24"/>
                <w:lang w:val="pl-PL"/>
              </w:rPr>
            </w:pPr>
            <w:r w:rsidRPr="00C467DA">
              <w:rPr>
                <w:rFonts w:ascii="Calibri Light" w:hAnsi="Calibri Light" w:cs="Calibri Light"/>
                <w:b/>
                <w:color w:val="auto"/>
                <w:sz w:val="24"/>
                <w:szCs w:val="24"/>
                <w:lang w:val="pl-PL"/>
              </w:rPr>
              <w:t>Deklarowana kwota za wynajem 1m</w:t>
            </w:r>
            <w:r w:rsidRPr="00C467DA">
              <w:rPr>
                <w:rFonts w:ascii="Calibri Light" w:hAnsi="Calibri Light" w:cs="Calibri Light"/>
                <w:b/>
                <w:color w:val="auto"/>
                <w:sz w:val="24"/>
                <w:szCs w:val="24"/>
                <w:vertAlign w:val="superscript"/>
                <w:lang w:val="pl-PL"/>
              </w:rPr>
              <w:t>2</w:t>
            </w:r>
            <w:r w:rsidRPr="00C467DA">
              <w:rPr>
                <w:rFonts w:ascii="Calibri Light" w:hAnsi="Calibri Light" w:cs="Calibri Light"/>
                <w:b/>
                <w:color w:val="auto"/>
                <w:sz w:val="24"/>
                <w:szCs w:val="24"/>
                <w:lang w:val="pl-PL"/>
              </w:rPr>
              <w:t xml:space="preserve"> powierzchni lokalu</w:t>
            </w:r>
          </w:p>
          <w:p w14:paraId="0C513283" w14:textId="77777777" w:rsidR="00BA48F3" w:rsidRPr="00C467DA" w:rsidRDefault="00BA48F3" w:rsidP="00C467DA">
            <w:pPr>
              <w:pStyle w:val="Normalny1"/>
              <w:suppressAutoHyphens w:val="0"/>
              <w:rPr>
                <w:rFonts w:ascii="Calibri Light" w:hAnsi="Calibri Light" w:cs="Calibri Light"/>
                <w:b/>
                <w:sz w:val="24"/>
                <w:szCs w:val="24"/>
                <w:lang w:val="pl-PL"/>
              </w:rPr>
            </w:pPr>
          </w:p>
        </w:tc>
        <w:tc>
          <w:tcPr>
            <w:tcW w:w="2091" w:type="dxa"/>
          </w:tcPr>
          <w:p w14:paraId="0C513284" w14:textId="77777777" w:rsidR="00BA48F3" w:rsidRPr="00C467DA" w:rsidRDefault="00BA48F3" w:rsidP="00C467DA">
            <w:pPr>
              <w:rPr>
                <w:rFonts w:ascii="Calibri Light" w:hAnsi="Calibri Light" w:cs="Calibri Light"/>
                <w:lang w:val="pl-PL"/>
              </w:rPr>
            </w:pPr>
          </w:p>
        </w:tc>
        <w:tc>
          <w:tcPr>
            <w:tcW w:w="1260" w:type="dxa"/>
          </w:tcPr>
          <w:p w14:paraId="0C513285" w14:textId="77777777" w:rsidR="00BA48F3" w:rsidRPr="00C467DA" w:rsidRDefault="00BA48F3" w:rsidP="00C467DA">
            <w:pPr>
              <w:rPr>
                <w:rFonts w:ascii="Calibri Light" w:hAnsi="Calibri Light" w:cs="Calibri Light"/>
                <w:lang w:val="pl-PL"/>
              </w:rPr>
            </w:pPr>
          </w:p>
        </w:tc>
        <w:tc>
          <w:tcPr>
            <w:tcW w:w="2090" w:type="dxa"/>
          </w:tcPr>
          <w:p w14:paraId="0C513286" w14:textId="77777777" w:rsidR="00BA48F3" w:rsidRPr="00C467DA" w:rsidRDefault="00BA48F3" w:rsidP="00C467DA">
            <w:pPr>
              <w:rPr>
                <w:rFonts w:ascii="Calibri Light" w:hAnsi="Calibri Light" w:cs="Calibri Light"/>
                <w:lang w:val="pl-PL"/>
              </w:rPr>
            </w:pPr>
          </w:p>
        </w:tc>
      </w:tr>
    </w:tbl>
    <w:p w14:paraId="0C513288" w14:textId="77777777" w:rsidR="00BA48F3" w:rsidRPr="00C467DA" w:rsidRDefault="00BA48F3" w:rsidP="00C467DA">
      <w:pPr>
        <w:rPr>
          <w:rFonts w:ascii="Calibri Light" w:hAnsi="Calibri Light" w:cs="Calibri Light"/>
          <w:lang w:val="pl-PL"/>
        </w:rPr>
      </w:pPr>
    </w:p>
    <w:p w14:paraId="0C513289" w14:textId="77777777" w:rsidR="00BA48F3" w:rsidRPr="00C467DA" w:rsidRDefault="00C90004" w:rsidP="00C467DA">
      <w:pPr>
        <w:pStyle w:val="Akapitzlist"/>
        <w:numPr>
          <w:ilvl w:val="2"/>
          <w:numId w:val="3"/>
        </w:numPr>
        <w:spacing w:after="0" w:line="240" w:lineRule="auto"/>
        <w:ind w:left="426" w:hanging="426"/>
        <w:rPr>
          <w:rFonts w:ascii="Calibri Light" w:hAnsi="Calibri Light" w:cs="Calibri Light"/>
          <w:b/>
          <w:sz w:val="24"/>
          <w:szCs w:val="24"/>
        </w:rPr>
      </w:pPr>
      <w:r w:rsidRPr="00C467DA">
        <w:rPr>
          <w:rFonts w:ascii="Calibri Light" w:hAnsi="Calibri Light" w:cs="Calibri Light"/>
          <w:b/>
          <w:sz w:val="24"/>
          <w:szCs w:val="24"/>
        </w:rPr>
        <w:t>Oferowana cena zestawów obiadowych, przy założeniu następującej gramatury poszczególnych składników dania:</w:t>
      </w:r>
    </w:p>
    <w:p w14:paraId="0C51328A" w14:textId="77777777" w:rsidR="00C90004" w:rsidRPr="00C467DA" w:rsidRDefault="00C90004" w:rsidP="00C467DA">
      <w:pPr>
        <w:pStyle w:val="Akapitzlist"/>
        <w:numPr>
          <w:ilvl w:val="4"/>
          <w:numId w:val="3"/>
        </w:numPr>
        <w:spacing w:after="0" w:line="240" w:lineRule="auto"/>
        <w:ind w:left="426" w:firstLine="0"/>
        <w:rPr>
          <w:rFonts w:ascii="Calibri Light" w:hAnsi="Calibri Light" w:cs="Calibri Light"/>
          <w:sz w:val="24"/>
          <w:szCs w:val="24"/>
        </w:rPr>
      </w:pPr>
      <w:r w:rsidRPr="00C467DA">
        <w:rPr>
          <w:rFonts w:ascii="Calibri Light" w:hAnsi="Calibri Light" w:cs="Calibri Light"/>
          <w:sz w:val="24"/>
          <w:szCs w:val="24"/>
        </w:rPr>
        <w:t>Mięso / ryba</w:t>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t>150 g</w:t>
      </w:r>
    </w:p>
    <w:p w14:paraId="0C51328B" w14:textId="06DBEC70" w:rsidR="00C90004" w:rsidRPr="00C467DA" w:rsidRDefault="00C90004" w:rsidP="00C467DA">
      <w:pPr>
        <w:pStyle w:val="Akapitzlist"/>
        <w:numPr>
          <w:ilvl w:val="4"/>
          <w:numId w:val="3"/>
        </w:numPr>
        <w:spacing w:after="0" w:line="240" w:lineRule="auto"/>
        <w:ind w:left="426" w:firstLine="0"/>
        <w:rPr>
          <w:rFonts w:ascii="Calibri Light" w:hAnsi="Calibri Light" w:cs="Calibri Light"/>
          <w:sz w:val="24"/>
          <w:szCs w:val="24"/>
        </w:rPr>
      </w:pPr>
      <w:r w:rsidRPr="00C467DA">
        <w:rPr>
          <w:rFonts w:ascii="Calibri Light" w:hAnsi="Calibri Light" w:cs="Calibri Light"/>
          <w:sz w:val="24"/>
          <w:szCs w:val="24"/>
        </w:rPr>
        <w:t>Ziemniaki / kasza / makaron / ryż</w:t>
      </w:r>
      <w:r w:rsidRPr="00C467DA">
        <w:rPr>
          <w:rFonts w:ascii="Calibri Light" w:hAnsi="Calibri Light" w:cs="Calibri Light"/>
          <w:sz w:val="24"/>
          <w:szCs w:val="24"/>
        </w:rPr>
        <w:tab/>
        <w:t>200 g</w:t>
      </w:r>
    </w:p>
    <w:p w14:paraId="0C51328C" w14:textId="77777777" w:rsidR="00C90004" w:rsidRPr="00C467DA" w:rsidRDefault="00C90004" w:rsidP="00C467DA">
      <w:pPr>
        <w:pStyle w:val="Akapitzlist"/>
        <w:numPr>
          <w:ilvl w:val="4"/>
          <w:numId w:val="3"/>
        </w:numPr>
        <w:spacing w:after="0" w:line="240" w:lineRule="auto"/>
        <w:ind w:left="426" w:firstLine="0"/>
        <w:rPr>
          <w:rFonts w:ascii="Calibri Light" w:hAnsi="Calibri Light" w:cs="Calibri Light"/>
          <w:sz w:val="24"/>
          <w:szCs w:val="24"/>
        </w:rPr>
      </w:pPr>
      <w:r w:rsidRPr="00C467DA">
        <w:rPr>
          <w:rFonts w:ascii="Calibri Light" w:hAnsi="Calibri Light" w:cs="Calibri Light"/>
          <w:sz w:val="24"/>
          <w:szCs w:val="24"/>
        </w:rPr>
        <w:t>Surówka / gotowane danie warzywne</w:t>
      </w:r>
      <w:r w:rsidRPr="00C467DA">
        <w:rPr>
          <w:rFonts w:ascii="Calibri Light" w:hAnsi="Calibri Light" w:cs="Calibri Light"/>
          <w:sz w:val="24"/>
          <w:szCs w:val="24"/>
        </w:rPr>
        <w:tab/>
        <w:t>100 g</w:t>
      </w:r>
    </w:p>
    <w:p w14:paraId="0C51328D" w14:textId="3E0A45A7" w:rsidR="00C90004" w:rsidRPr="00C467DA" w:rsidRDefault="00C90004" w:rsidP="00C467DA">
      <w:pPr>
        <w:pStyle w:val="Akapitzlist"/>
        <w:numPr>
          <w:ilvl w:val="4"/>
          <w:numId w:val="3"/>
        </w:numPr>
        <w:spacing w:after="0" w:line="240" w:lineRule="auto"/>
        <w:ind w:left="426" w:firstLine="0"/>
        <w:rPr>
          <w:rFonts w:ascii="Calibri Light" w:hAnsi="Calibri Light" w:cs="Calibri Light"/>
          <w:sz w:val="24"/>
          <w:szCs w:val="24"/>
        </w:rPr>
      </w:pPr>
      <w:r w:rsidRPr="00C467DA">
        <w:rPr>
          <w:rFonts w:ascii="Calibri Light" w:hAnsi="Calibri Light" w:cs="Calibri Light"/>
          <w:sz w:val="24"/>
          <w:szCs w:val="24"/>
        </w:rPr>
        <w:t>Pierogi naleśniki</w:t>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t>350 g</w:t>
      </w:r>
    </w:p>
    <w:p w14:paraId="0C51328E" w14:textId="77777777" w:rsidR="00C90004" w:rsidRPr="00C467DA" w:rsidRDefault="00C90004" w:rsidP="00C467DA">
      <w:pPr>
        <w:pStyle w:val="Akapitzlist"/>
        <w:numPr>
          <w:ilvl w:val="4"/>
          <w:numId w:val="3"/>
        </w:numPr>
        <w:spacing w:after="0" w:line="240" w:lineRule="auto"/>
        <w:ind w:left="426" w:firstLine="0"/>
        <w:rPr>
          <w:rFonts w:ascii="Calibri Light" w:hAnsi="Calibri Light" w:cs="Calibri Light"/>
          <w:sz w:val="24"/>
          <w:szCs w:val="24"/>
        </w:rPr>
      </w:pPr>
      <w:r w:rsidRPr="00C467DA">
        <w:rPr>
          <w:rFonts w:ascii="Calibri Light" w:hAnsi="Calibri Light" w:cs="Calibri Light"/>
          <w:sz w:val="24"/>
          <w:szCs w:val="24"/>
        </w:rPr>
        <w:t xml:space="preserve">Zupa </w:t>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r>
      <w:r w:rsidRPr="00C467DA">
        <w:rPr>
          <w:rFonts w:ascii="Calibri Light" w:hAnsi="Calibri Light" w:cs="Calibri Light"/>
          <w:sz w:val="24"/>
          <w:szCs w:val="24"/>
        </w:rPr>
        <w:tab/>
        <w:t>350 ml</w:t>
      </w:r>
    </w:p>
    <w:tbl>
      <w:tblPr>
        <w:tblStyle w:val="Tabela-Siatka"/>
        <w:tblW w:w="0" w:type="auto"/>
        <w:tblLook w:val="04A0" w:firstRow="1" w:lastRow="0" w:firstColumn="1" w:lastColumn="0" w:noHBand="0" w:noVBand="1"/>
      </w:tblPr>
      <w:tblGrid>
        <w:gridCol w:w="2061"/>
        <w:gridCol w:w="3738"/>
        <w:gridCol w:w="1712"/>
        <w:gridCol w:w="1712"/>
      </w:tblGrid>
      <w:tr w:rsidR="000F7D71" w:rsidRPr="00DF7473" w14:paraId="0C513293" w14:textId="77777777" w:rsidTr="00BD2451">
        <w:tc>
          <w:tcPr>
            <w:tcW w:w="2061" w:type="dxa"/>
          </w:tcPr>
          <w:p w14:paraId="0C51328F" w14:textId="77777777" w:rsidR="000F7D71" w:rsidRPr="00C467DA" w:rsidRDefault="000F7D71" w:rsidP="00C467DA">
            <w:pPr>
              <w:rPr>
                <w:rFonts w:ascii="Calibri Light" w:hAnsi="Calibri Light" w:cs="Calibri Light"/>
                <w:sz w:val="24"/>
                <w:szCs w:val="24"/>
              </w:rPr>
            </w:pPr>
          </w:p>
        </w:tc>
        <w:tc>
          <w:tcPr>
            <w:tcW w:w="3738" w:type="dxa"/>
          </w:tcPr>
          <w:p w14:paraId="0C513290"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OPIS zestawu obiadowego</w:t>
            </w:r>
          </w:p>
        </w:tc>
        <w:tc>
          <w:tcPr>
            <w:tcW w:w="1712" w:type="dxa"/>
          </w:tcPr>
          <w:p w14:paraId="0C513291"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Cena brutto za zestaw</w:t>
            </w:r>
          </w:p>
        </w:tc>
        <w:tc>
          <w:tcPr>
            <w:tcW w:w="1712" w:type="dxa"/>
          </w:tcPr>
          <w:p w14:paraId="0C513292"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W tym cena brutto zupy</w:t>
            </w:r>
          </w:p>
        </w:tc>
      </w:tr>
      <w:tr w:rsidR="000F7D71" w:rsidRPr="00DF7473" w14:paraId="0C513299" w14:textId="77777777" w:rsidTr="00BD2451">
        <w:tc>
          <w:tcPr>
            <w:tcW w:w="2061" w:type="dxa"/>
          </w:tcPr>
          <w:p w14:paraId="0C513294"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 xml:space="preserve">Zestaw 1: </w:t>
            </w:r>
          </w:p>
          <w:p w14:paraId="0C513295"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Zupa + drugie danie mięsne</w:t>
            </w:r>
          </w:p>
        </w:tc>
        <w:tc>
          <w:tcPr>
            <w:tcW w:w="3738" w:type="dxa"/>
          </w:tcPr>
          <w:p w14:paraId="0C513296" w14:textId="77777777" w:rsidR="000F7D71" w:rsidRPr="00C467DA" w:rsidRDefault="000F7D71" w:rsidP="00C467DA">
            <w:pPr>
              <w:rPr>
                <w:rFonts w:ascii="Calibri Light" w:hAnsi="Calibri Light" w:cs="Calibri Light"/>
                <w:sz w:val="24"/>
                <w:szCs w:val="24"/>
              </w:rPr>
            </w:pPr>
          </w:p>
        </w:tc>
        <w:tc>
          <w:tcPr>
            <w:tcW w:w="1712" w:type="dxa"/>
          </w:tcPr>
          <w:p w14:paraId="0C513297" w14:textId="77777777" w:rsidR="000F7D71" w:rsidRPr="00C467DA" w:rsidRDefault="000F7D71" w:rsidP="00C467DA">
            <w:pPr>
              <w:rPr>
                <w:rFonts w:ascii="Calibri Light" w:hAnsi="Calibri Light" w:cs="Calibri Light"/>
                <w:sz w:val="24"/>
                <w:szCs w:val="24"/>
              </w:rPr>
            </w:pPr>
          </w:p>
        </w:tc>
        <w:tc>
          <w:tcPr>
            <w:tcW w:w="1712" w:type="dxa"/>
          </w:tcPr>
          <w:p w14:paraId="0C513298" w14:textId="77777777" w:rsidR="000F7D71" w:rsidRPr="00C467DA" w:rsidRDefault="000F7D71" w:rsidP="00C467DA">
            <w:pPr>
              <w:rPr>
                <w:rFonts w:ascii="Calibri Light" w:hAnsi="Calibri Light" w:cs="Calibri Light"/>
                <w:sz w:val="24"/>
                <w:szCs w:val="24"/>
              </w:rPr>
            </w:pPr>
          </w:p>
        </w:tc>
      </w:tr>
      <w:tr w:rsidR="000F7D71" w:rsidRPr="00DF7473" w14:paraId="0C51329F" w14:textId="77777777" w:rsidTr="00BD2451">
        <w:tc>
          <w:tcPr>
            <w:tcW w:w="2061" w:type="dxa"/>
          </w:tcPr>
          <w:p w14:paraId="0C51329A"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 xml:space="preserve">Zestaw 2: </w:t>
            </w:r>
          </w:p>
          <w:p w14:paraId="0C51329B" w14:textId="77777777" w:rsidR="000F7D71" w:rsidRPr="00C467DA" w:rsidRDefault="000F7D71" w:rsidP="00C467DA">
            <w:pPr>
              <w:rPr>
                <w:rFonts w:ascii="Calibri Light" w:hAnsi="Calibri Light" w:cs="Calibri Light"/>
                <w:sz w:val="24"/>
                <w:szCs w:val="24"/>
              </w:rPr>
            </w:pPr>
            <w:r w:rsidRPr="00C467DA">
              <w:rPr>
                <w:rFonts w:ascii="Calibri Light" w:hAnsi="Calibri Light" w:cs="Calibri Light"/>
                <w:sz w:val="24"/>
                <w:szCs w:val="24"/>
              </w:rPr>
              <w:t>Zupa + drugie danie bezmięsne</w:t>
            </w:r>
          </w:p>
        </w:tc>
        <w:tc>
          <w:tcPr>
            <w:tcW w:w="3738" w:type="dxa"/>
          </w:tcPr>
          <w:p w14:paraId="0C51329C" w14:textId="77777777" w:rsidR="000F7D71" w:rsidRPr="00C467DA" w:rsidRDefault="000F7D71" w:rsidP="00C467DA">
            <w:pPr>
              <w:rPr>
                <w:rFonts w:ascii="Calibri Light" w:hAnsi="Calibri Light" w:cs="Calibri Light"/>
                <w:sz w:val="24"/>
                <w:szCs w:val="24"/>
              </w:rPr>
            </w:pPr>
          </w:p>
        </w:tc>
        <w:tc>
          <w:tcPr>
            <w:tcW w:w="1712" w:type="dxa"/>
          </w:tcPr>
          <w:p w14:paraId="0C51329D" w14:textId="77777777" w:rsidR="000F7D71" w:rsidRPr="00C467DA" w:rsidRDefault="000F7D71" w:rsidP="00C467DA">
            <w:pPr>
              <w:rPr>
                <w:rFonts w:ascii="Calibri Light" w:hAnsi="Calibri Light" w:cs="Calibri Light"/>
                <w:sz w:val="24"/>
                <w:szCs w:val="24"/>
              </w:rPr>
            </w:pPr>
          </w:p>
        </w:tc>
        <w:tc>
          <w:tcPr>
            <w:tcW w:w="1712" w:type="dxa"/>
          </w:tcPr>
          <w:p w14:paraId="0C51329E" w14:textId="77777777" w:rsidR="000F7D71" w:rsidRPr="00C467DA" w:rsidRDefault="000F7D71" w:rsidP="00C467DA">
            <w:pPr>
              <w:rPr>
                <w:rFonts w:ascii="Calibri Light" w:hAnsi="Calibri Light" w:cs="Calibri Light"/>
                <w:sz w:val="24"/>
                <w:szCs w:val="24"/>
              </w:rPr>
            </w:pPr>
          </w:p>
        </w:tc>
      </w:tr>
    </w:tbl>
    <w:p w14:paraId="0C5132A0" w14:textId="77777777" w:rsidR="00BA48F3" w:rsidRPr="00C467DA" w:rsidRDefault="00BA48F3" w:rsidP="00C467DA">
      <w:pPr>
        <w:rPr>
          <w:rFonts w:ascii="Calibri Light" w:hAnsi="Calibri Light" w:cs="Calibri Light"/>
          <w:lang w:val="pl-PL"/>
        </w:rPr>
      </w:pPr>
    </w:p>
    <w:p w14:paraId="0C5132A1" w14:textId="77777777" w:rsidR="00BA48F3" w:rsidRPr="00C467DA" w:rsidRDefault="00BA48F3" w:rsidP="00C467DA">
      <w:pPr>
        <w:rPr>
          <w:rFonts w:ascii="Calibri Light" w:hAnsi="Calibri Light" w:cs="Calibri Light"/>
          <w:lang w:val="pl-PL"/>
        </w:rPr>
      </w:pPr>
    </w:p>
    <w:p w14:paraId="0C5132A2" w14:textId="77777777" w:rsidR="00BA48F3" w:rsidRPr="00C467DA" w:rsidRDefault="00BE0609" w:rsidP="00C467DA">
      <w:pPr>
        <w:pStyle w:val="Akapitzlist"/>
        <w:spacing w:after="0" w:line="240" w:lineRule="auto"/>
        <w:ind w:left="284"/>
        <w:rPr>
          <w:rFonts w:ascii="Calibri Light" w:hAnsi="Calibri Light" w:cs="Calibri Light"/>
          <w:b/>
          <w:sz w:val="24"/>
          <w:szCs w:val="24"/>
        </w:rPr>
      </w:pPr>
      <w:r w:rsidRPr="00C467DA">
        <w:rPr>
          <w:rFonts w:ascii="Calibri Light" w:hAnsi="Calibri Light" w:cs="Calibri Light"/>
          <w:b/>
          <w:sz w:val="24"/>
          <w:szCs w:val="24"/>
        </w:rPr>
        <w:t xml:space="preserve">2a) </w:t>
      </w:r>
      <w:r w:rsidR="007E4BB4" w:rsidRPr="00C467DA">
        <w:rPr>
          <w:rFonts w:ascii="Calibri Light" w:hAnsi="Calibri Light" w:cs="Calibri Light"/>
          <w:b/>
          <w:sz w:val="24"/>
          <w:szCs w:val="24"/>
        </w:rPr>
        <w:t>Przykładowe zestawy obiadowe (zupa, drugie danie)</w:t>
      </w:r>
      <w:r w:rsidR="00881729" w:rsidRPr="00C467DA">
        <w:rPr>
          <w:rFonts w:ascii="Calibri Light" w:hAnsi="Calibri Light" w:cs="Calibri Light"/>
          <w:b/>
          <w:sz w:val="24"/>
          <w:szCs w:val="24"/>
        </w:rPr>
        <w:t xml:space="preserve"> w cenie nie wyższej niż zaoferowana w tabeli powyżej i zgodnie z założeniami gramatury składników</w:t>
      </w:r>
      <w:r w:rsidR="007E4BB4" w:rsidRPr="00C467DA">
        <w:rPr>
          <w:rFonts w:ascii="Calibri Light" w:hAnsi="Calibri Light" w:cs="Calibri Light"/>
          <w:b/>
          <w:sz w:val="24"/>
          <w:szCs w:val="24"/>
        </w:rPr>
        <w:t xml:space="preserve"> </w:t>
      </w:r>
      <w:r w:rsidR="00881729" w:rsidRPr="00C467DA">
        <w:rPr>
          <w:rFonts w:ascii="Calibri Light" w:hAnsi="Calibri Light" w:cs="Calibri Light"/>
          <w:b/>
          <w:sz w:val="24"/>
          <w:szCs w:val="24"/>
        </w:rPr>
        <w:t>oraz</w:t>
      </w:r>
      <w:r w:rsidR="00BD2451" w:rsidRPr="00C467DA">
        <w:rPr>
          <w:rFonts w:ascii="Calibri Light" w:hAnsi="Calibri Light" w:cs="Calibri Light"/>
          <w:b/>
          <w:sz w:val="24"/>
          <w:szCs w:val="24"/>
        </w:rPr>
        <w:t xml:space="preserve"> potrawy dodatkowe</w:t>
      </w:r>
      <w:r w:rsidR="007E4BB4" w:rsidRPr="00C467DA">
        <w:rPr>
          <w:rFonts w:ascii="Calibri Light" w:hAnsi="Calibri Light" w:cs="Calibri Light"/>
          <w:b/>
          <w:sz w:val="24"/>
          <w:szCs w:val="24"/>
        </w:rPr>
        <w:t>:</w:t>
      </w:r>
    </w:p>
    <w:tbl>
      <w:tblPr>
        <w:tblStyle w:val="Tabela-Siatka"/>
        <w:tblW w:w="0" w:type="auto"/>
        <w:tblLook w:val="04A0" w:firstRow="1" w:lastRow="0" w:firstColumn="1" w:lastColumn="0" w:noHBand="0" w:noVBand="1"/>
      </w:tblPr>
      <w:tblGrid>
        <w:gridCol w:w="501"/>
        <w:gridCol w:w="1615"/>
        <w:gridCol w:w="1898"/>
        <w:gridCol w:w="1821"/>
        <w:gridCol w:w="1852"/>
        <w:gridCol w:w="1659"/>
      </w:tblGrid>
      <w:tr w:rsidR="00BD2451" w:rsidRPr="00DF7473" w14:paraId="0C5132A9" w14:textId="77777777" w:rsidTr="00BD2451">
        <w:tc>
          <w:tcPr>
            <w:tcW w:w="467" w:type="dxa"/>
          </w:tcPr>
          <w:p w14:paraId="0C5132A3"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Lp.</w:t>
            </w:r>
          </w:p>
        </w:tc>
        <w:tc>
          <w:tcPr>
            <w:tcW w:w="1622" w:type="dxa"/>
          </w:tcPr>
          <w:p w14:paraId="0C5132A4"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 xml:space="preserve">Zestaw I – mięsny </w:t>
            </w:r>
          </w:p>
        </w:tc>
        <w:tc>
          <w:tcPr>
            <w:tcW w:w="1904" w:type="dxa"/>
          </w:tcPr>
          <w:p w14:paraId="0C5132A5"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 xml:space="preserve">Zestaw II – bezmięsne </w:t>
            </w:r>
          </w:p>
        </w:tc>
        <w:tc>
          <w:tcPr>
            <w:tcW w:w="1829" w:type="dxa"/>
          </w:tcPr>
          <w:p w14:paraId="0C5132A6"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Sałatka</w:t>
            </w:r>
          </w:p>
        </w:tc>
        <w:tc>
          <w:tcPr>
            <w:tcW w:w="1860" w:type="dxa"/>
          </w:tcPr>
          <w:p w14:paraId="0C5132A7"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Kanapka (proszę podać cenę za 100 g)</w:t>
            </w:r>
          </w:p>
        </w:tc>
        <w:tc>
          <w:tcPr>
            <w:tcW w:w="1664" w:type="dxa"/>
          </w:tcPr>
          <w:p w14:paraId="0C5132A8"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Kawa espresso/ latte (proszę podać cenę i ilość w ml)</w:t>
            </w:r>
          </w:p>
        </w:tc>
      </w:tr>
      <w:tr w:rsidR="00BD2451" w:rsidRPr="00C467DA" w14:paraId="0C5132B0" w14:textId="77777777" w:rsidTr="00BD2451">
        <w:tc>
          <w:tcPr>
            <w:tcW w:w="467" w:type="dxa"/>
          </w:tcPr>
          <w:p w14:paraId="0C5132AA"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lastRenderedPageBreak/>
              <w:t>1</w:t>
            </w:r>
          </w:p>
        </w:tc>
        <w:tc>
          <w:tcPr>
            <w:tcW w:w="1622" w:type="dxa"/>
          </w:tcPr>
          <w:p w14:paraId="0C5132AB" w14:textId="77777777" w:rsidR="00BD2451" w:rsidRPr="00C467DA" w:rsidRDefault="00BD2451" w:rsidP="00C467DA">
            <w:pPr>
              <w:rPr>
                <w:rFonts w:ascii="Calibri Light" w:hAnsi="Calibri Light" w:cs="Calibri Light"/>
                <w:sz w:val="24"/>
                <w:szCs w:val="24"/>
              </w:rPr>
            </w:pPr>
          </w:p>
        </w:tc>
        <w:tc>
          <w:tcPr>
            <w:tcW w:w="1904" w:type="dxa"/>
          </w:tcPr>
          <w:p w14:paraId="0C5132AC" w14:textId="77777777" w:rsidR="00BD2451" w:rsidRPr="00C467DA" w:rsidRDefault="00BD2451" w:rsidP="00C467DA">
            <w:pPr>
              <w:ind w:right="-250"/>
              <w:rPr>
                <w:rFonts w:ascii="Calibri Light" w:hAnsi="Calibri Light" w:cs="Calibri Light"/>
                <w:sz w:val="24"/>
                <w:szCs w:val="24"/>
              </w:rPr>
            </w:pPr>
          </w:p>
        </w:tc>
        <w:tc>
          <w:tcPr>
            <w:tcW w:w="1829" w:type="dxa"/>
          </w:tcPr>
          <w:p w14:paraId="0C5132AD" w14:textId="77777777" w:rsidR="00BD2451" w:rsidRPr="00C467DA" w:rsidRDefault="00BD2451" w:rsidP="00C467DA">
            <w:pPr>
              <w:ind w:right="-250"/>
              <w:rPr>
                <w:rFonts w:ascii="Calibri Light" w:hAnsi="Calibri Light" w:cs="Calibri Light"/>
                <w:sz w:val="24"/>
                <w:szCs w:val="24"/>
              </w:rPr>
            </w:pPr>
          </w:p>
        </w:tc>
        <w:tc>
          <w:tcPr>
            <w:tcW w:w="1860" w:type="dxa"/>
          </w:tcPr>
          <w:p w14:paraId="0C5132AE" w14:textId="77777777" w:rsidR="00BD2451" w:rsidRPr="00C467DA" w:rsidRDefault="00BD2451" w:rsidP="00C467DA">
            <w:pPr>
              <w:ind w:right="-250"/>
              <w:rPr>
                <w:rFonts w:ascii="Calibri Light" w:hAnsi="Calibri Light" w:cs="Calibri Light"/>
                <w:sz w:val="24"/>
                <w:szCs w:val="24"/>
              </w:rPr>
            </w:pPr>
          </w:p>
        </w:tc>
        <w:tc>
          <w:tcPr>
            <w:tcW w:w="1664" w:type="dxa"/>
          </w:tcPr>
          <w:p w14:paraId="0C5132AF" w14:textId="77777777" w:rsidR="00BD2451" w:rsidRPr="00C467DA" w:rsidRDefault="00BD2451" w:rsidP="00C467DA">
            <w:pPr>
              <w:ind w:right="-250"/>
              <w:rPr>
                <w:rFonts w:ascii="Calibri Light" w:hAnsi="Calibri Light" w:cs="Calibri Light"/>
                <w:sz w:val="24"/>
                <w:szCs w:val="24"/>
              </w:rPr>
            </w:pPr>
          </w:p>
        </w:tc>
      </w:tr>
      <w:tr w:rsidR="00BD2451" w:rsidRPr="00C467DA" w14:paraId="0C5132B7" w14:textId="77777777" w:rsidTr="00BD2451">
        <w:tc>
          <w:tcPr>
            <w:tcW w:w="467" w:type="dxa"/>
          </w:tcPr>
          <w:p w14:paraId="0C5132B1"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2</w:t>
            </w:r>
          </w:p>
        </w:tc>
        <w:tc>
          <w:tcPr>
            <w:tcW w:w="1622" w:type="dxa"/>
          </w:tcPr>
          <w:p w14:paraId="0C5132B2" w14:textId="77777777" w:rsidR="00BD2451" w:rsidRPr="00C467DA" w:rsidRDefault="00BD2451" w:rsidP="00C467DA">
            <w:pPr>
              <w:rPr>
                <w:rFonts w:ascii="Calibri Light" w:hAnsi="Calibri Light" w:cs="Calibri Light"/>
                <w:sz w:val="24"/>
                <w:szCs w:val="24"/>
              </w:rPr>
            </w:pPr>
          </w:p>
        </w:tc>
        <w:tc>
          <w:tcPr>
            <w:tcW w:w="1904" w:type="dxa"/>
          </w:tcPr>
          <w:p w14:paraId="0C5132B3" w14:textId="77777777" w:rsidR="00BD2451" w:rsidRPr="00C467DA" w:rsidRDefault="00BD2451" w:rsidP="00C467DA">
            <w:pPr>
              <w:rPr>
                <w:rFonts w:ascii="Calibri Light" w:hAnsi="Calibri Light" w:cs="Calibri Light"/>
                <w:sz w:val="24"/>
                <w:szCs w:val="24"/>
              </w:rPr>
            </w:pPr>
          </w:p>
        </w:tc>
        <w:tc>
          <w:tcPr>
            <w:tcW w:w="1829" w:type="dxa"/>
          </w:tcPr>
          <w:p w14:paraId="0C5132B4" w14:textId="77777777" w:rsidR="00BD2451" w:rsidRPr="00C467DA" w:rsidRDefault="00BD2451" w:rsidP="00C467DA">
            <w:pPr>
              <w:rPr>
                <w:rFonts w:ascii="Calibri Light" w:hAnsi="Calibri Light" w:cs="Calibri Light"/>
                <w:sz w:val="24"/>
                <w:szCs w:val="24"/>
              </w:rPr>
            </w:pPr>
          </w:p>
        </w:tc>
        <w:tc>
          <w:tcPr>
            <w:tcW w:w="1860" w:type="dxa"/>
          </w:tcPr>
          <w:p w14:paraId="0C5132B5" w14:textId="77777777" w:rsidR="00BD2451" w:rsidRPr="00C467DA" w:rsidRDefault="00BD2451" w:rsidP="00C467DA">
            <w:pPr>
              <w:rPr>
                <w:rFonts w:ascii="Calibri Light" w:hAnsi="Calibri Light" w:cs="Calibri Light"/>
                <w:sz w:val="24"/>
                <w:szCs w:val="24"/>
              </w:rPr>
            </w:pPr>
          </w:p>
        </w:tc>
        <w:tc>
          <w:tcPr>
            <w:tcW w:w="1664" w:type="dxa"/>
          </w:tcPr>
          <w:p w14:paraId="0C5132B6" w14:textId="77777777" w:rsidR="00BD2451" w:rsidRPr="00C467DA" w:rsidRDefault="00BD2451" w:rsidP="00C467DA">
            <w:pPr>
              <w:rPr>
                <w:rFonts w:ascii="Calibri Light" w:hAnsi="Calibri Light" w:cs="Calibri Light"/>
                <w:sz w:val="24"/>
                <w:szCs w:val="24"/>
              </w:rPr>
            </w:pPr>
          </w:p>
        </w:tc>
      </w:tr>
      <w:tr w:rsidR="00BD2451" w:rsidRPr="00C467DA" w14:paraId="0C5132BE" w14:textId="77777777" w:rsidTr="00BD2451">
        <w:tc>
          <w:tcPr>
            <w:tcW w:w="467" w:type="dxa"/>
          </w:tcPr>
          <w:p w14:paraId="0C5132B8"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3</w:t>
            </w:r>
          </w:p>
        </w:tc>
        <w:tc>
          <w:tcPr>
            <w:tcW w:w="1622" w:type="dxa"/>
          </w:tcPr>
          <w:p w14:paraId="0C5132B9" w14:textId="77777777" w:rsidR="00BD2451" w:rsidRPr="00C467DA" w:rsidRDefault="00BD2451" w:rsidP="00C467DA">
            <w:pPr>
              <w:rPr>
                <w:rFonts w:ascii="Calibri Light" w:hAnsi="Calibri Light" w:cs="Calibri Light"/>
                <w:sz w:val="24"/>
                <w:szCs w:val="24"/>
              </w:rPr>
            </w:pPr>
          </w:p>
        </w:tc>
        <w:tc>
          <w:tcPr>
            <w:tcW w:w="1904" w:type="dxa"/>
          </w:tcPr>
          <w:p w14:paraId="0C5132BA" w14:textId="77777777" w:rsidR="00BD2451" w:rsidRPr="00C467DA" w:rsidRDefault="00BD2451" w:rsidP="00C467DA">
            <w:pPr>
              <w:rPr>
                <w:rFonts w:ascii="Calibri Light" w:hAnsi="Calibri Light" w:cs="Calibri Light"/>
                <w:sz w:val="24"/>
                <w:szCs w:val="24"/>
              </w:rPr>
            </w:pPr>
          </w:p>
        </w:tc>
        <w:tc>
          <w:tcPr>
            <w:tcW w:w="1829" w:type="dxa"/>
          </w:tcPr>
          <w:p w14:paraId="0C5132BB" w14:textId="77777777" w:rsidR="00BD2451" w:rsidRPr="00C467DA" w:rsidRDefault="00BD2451" w:rsidP="00C467DA">
            <w:pPr>
              <w:rPr>
                <w:rFonts w:ascii="Calibri Light" w:hAnsi="Calibri Light" w:cs="Calibri Light"/>
                <w:sz w:val="24"/>
                <w:szCs w:val="24"/>
              </w:rPr>
            </w:pPr>
          </w:p>
        </w:tc>
        <w:tc>
          <w:tcPr>
            <w:tcW w:w="1860" w:type="dxa"/>
          </w:tcPr>
          <w:p w14:paraId="0C5132BC" w14:textId="77777777" w:rsidR="00BD2451" w:rsidRPr="00C467DA" w:rsidRDefault="00BD2451" w:rsidP="00C467DA">
            <w:pPr>
              <w:rPr>
                <w:rFonts w:ascii="Calibri Light" w:hAnsi="Calibri Light" w:cs="Calibri Light"/>
                <w:sz w:val="24"/>
                <w:szCs w:val="24"/>
              </w:rPr>
            </w:pPr>
          </w:p>
        </w:tc>
        <w:tc>
          <w:tcPr>
            <w:tcW w:w="1664" w:type="dxa"/>
          </w:tcPr>
          <w:p w14:paraId="0C5132BD" w14:textId="77777777" w:rsidR="00BD2451" w:rsidRPr="00C467DA" w:rsidRDefault="00BD2451" w:rsidP="00C467DA">
            <w:pPr>
              <w:rPr>
                <w:rFonts w:ascii="Calibri Light" w:hAnsi="Calibri Light" w:cs="Calibri Light"/>
                <w:sz w:val="24"/>
                <w:szCs w:val="24"/>
              </w:rPr>
            </w:pPr>
          </w:p>
        </w:tc>
      </w:tr>
      <w:tr w:rsidR="00BD2451" w:rsidRPr="00C467DA" w14:paraId="0C5132C5" w14:textId="77777777" w:rsidTr="00BD2451">
        <w:tc>
          <w:tcPr>
            <w:tcW w:w="467" w:type="dxa"/>
          </w:tcPr>
          <w:p w14:paraId="0C5132BF"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4</w:t>
            </w:r>
          </w:p>
        </w:tc>
        <w:tc>
          <w:tcPr>
            <w:tcW w:w="1622" w:type="dxa"/>
          </w:tcPr>
          <w:p w14:paraId="0C5132C0" w14:textId="77777777" w:rsidR="00BD2451" w:rsidRPr="00C467DA" w:rsidRDefault="00BD2451" w:rsidP="00C467DA">
            <w:pPr>
              <w:rPr>
                <w:rFonts w:ascii="Calibri Light" w:hAnsi="Calibri Light" w:cs="Calibri Light"/>
                <w:sz w:val="24"/>
                <w:szCs w:val="24"/>
              </w:rPr>
            </w:pPr>
          </w:p>
        </w:tc>
        <w:tc>
          <w:tcPr>
            <w:tcW w:w="1904" w:type="dxa"/>
          </w:tcPr>
          <w:p w14:paraId="0C5132C1" w14:textId="77777777" w:rsidR="00BD2451" w:rsidRPr="00C467DA" w:rsidRDefault="00BD2451" w:rsidP="00C467DA">
            <w:pPr>
              <w:rPr>
                <w:rFonts w:ascii="Calibri Light" w:hAnsi="Calibri Light" w:cs="Calibri Light"/>
                <w:sz w:val="24"/>
                <w:szCs w:val="24"/>
              </w:rPr>
            </w:pPr>
          </w:p>
        </w:tc>
        <w:tc>
          <w:tcPr>
            <w:tcW w:w="1829" w:type="dxa"/>
          </w:tcPr>
          <w:p w14:paraId="0C5132C2" w14:textId="77777777" w:rsidR="00BD2451" w:rsidRPr="00C467DA" w:rsidRDefault="00BD2451" w:rsidP="00C467DA">
            <w:pPr>
              <w:rPr>
                <w:rFonts w:ascii="Calibri Light" w:hAnsi="Calibri Light" w:cs="Calibri Light"/>
                <w:sz w:val="24"/>
                <w:szCs w:val="24"/>
              </w:rPr>
            </w:pPr>
          </w:p>
        </w:tc>
        <w:tc>
          <w:tcPr>
            <w:tcW w:w="1860" w:type="dxa"/>
          </w:tcPr>
          <w:p w14:paraId="0C5132C3" w14:textId="77777777" w:rsidR="00BD2451" w:rsidRPr="00C467DA" w:rsidRDefault="00BD2451" w:rsidP="00C467DA">
            <w:pPr>
              <w:rPr>
                <w:rFonts w:ascii="Calibri Light" w:hAnsi="Calibri Light" w:cs="Calibri Light"/>
                <w:sz w:val="24"/>
                <w:szCs w:val="24"/>
              </w:rPr>
            </w:pPr>
          </w:p>
        </w:tc>
        <w:tc>
          <w:tcPr>
            <w:tcW w:w="1664" w:type="dxa"/>
          </w:tcPr>
          <w:p w14:paraId="0C5132C4" w14:textId="77777777" w:rsidR="00BD2451" w:rsidRPr="00C467DA" w:rsidRDefault="00BD2451" w:rsidP="00C467DA">
            <w:pPr>
              <w:rPr>
                <w:rFonts w:ascii="Calibri Light" w:hAnsi="Calibri Light" w:cs="Calibri Light"/>
                <w:sz w:val="24"/>
                <w:szCs w:val="24"/>
              </w:rPr>
            </w:pPr>
          </w:p>
        </w:tc>
      </w:tr>
      <w:tr w:rsidR="00BD2451" w:rsidRPr="00C467DA" w14:paraId="0C5132CC" w14:textId="77777777" w:rsidTr="00BD2451">
        <w:tc>
          <w:tcPr>
            <w:tcW w:w="467" w:type="dxa"/>
          </w:tcPr>
          <w:p w14:paraId="0C5132C6" w14:textId="77777777" w:rsidR="00BD2451" w:rsidRPr="00C467DA" w:rsidRDefault="00BD2451" w:rsidP="00C467DA">
            <w:pPr>
              <w:rPr>
                <w:rFonts w:ascii="Calibri Light" w:hAnsi="Calibri Light" w:cs="Calibri Light"/>
                <w:sz w:val="24"/>
                <w:szCs w:val="24"/>
              </w:rPr>
            </w:pPr>
            <w:r w:rsidRPr="00C467DA">
              <w:rPr>
                <w:rFonts w:ascii="Calibri Light" w:hAnsi="Calibri Light" w:cs="Calibri Light"/>
                <w:sz w:val="24"/>
                <w:szCs w:val="24"/>
              </w:rPr>
              <w:t>5</w:t>
            </w:r>
          </w:p>
        </w:tc>
        <w:tc>
          <w:tcPr>
            <w:tcW w:w="1622" w:type="dxa"/>
          </w:tcPr>
          <w:p w14:paraId="0C5132C7" w14:textId="77777777" w:rsidR="00BD2451" w:rsidRPr="00C467DA" w:rsidRDefault="00BD2451" w:rsidP="00C467DA">
            <w:pPr>
              <w:rPr>
                <w:rFonts w:ascii="Calibri Light" w:hAnsi="Calibri Light" w:cs="Calibri Light"/>
                <w:sz w:val="24"/>
                <w:szCs w:val="24"/>
              </w:rPr>
            </w:pPr>
          </w:p>
        </w:tc>
        <w:tc>
          <w:tcPr>
            <w:tcW w:w="1904" w:type="dxa"/>
          </w:tcPr>
          <w:p w14:paraId="0C5132C8" w14:textId="77777777" w:rsidR="00BD2451" w:rsidRPr="00C467DA" w:rsidRDefault="00BD2451" w:rsidP="00C467DA">
            <w:pPr>
              <w:rPr>
                <w:rFonts w:ascii="Calibri Light" w:hAnsi="Calibri Light" w:cs="Calibri Light"/>
                <w:sz w:val="24"/>
                <w:szCs w:val="24"/>
              </w:rPr>
            </w:pPr>
          </w:p>
        </w:tc>
        <w:tc>
          <w:tcPr>
            <w:tcW w:w="1829" w:type="dxa"/>
          </w:tcPr>
          <w:p w14:paraId="0C5132C9" w14:textId="77777777" w:rsidR="00BD2451" w:rsidRPr="00C467DA" w:rsidRDefault="00BD2451" w:rsidP="00C467DA">
            <w:pPr>
              <w:rPr>
                <w:rFonts w:ascii="Calibri Light" w:hAnsi="Calibri Light" w:cs="Calibri Light"/>
                <w:sz w:val="24"/>
                <w:szCs w:val="24"/>
              </w:rPr>
            </w:pPr>
          </w:p>
        </w:tc>
        <w:tc>
          <w:tcPr>
            <w:tcW w:w="1860" w:type="dxa"/>
          </w:tcPr>
          <w:p w14:paraId="0C5132CA" w14:textId="77777777" w:rsidR="00BD2451" w:rsidRPr="00C467DA" w:rsidRDefault="00BD2451" w:rsidP="00C467DA">
            <w:pPr>
              <w:rPr>
                <w:rFonts w:ascii="Calibri Light" w:hAnsi="Calibri Light" w:cs="Calibri Light"/>
                <w:sz w:val="24"/>
                <w:szCs w:val="24"/>
              </w:rPr>
            </w:pPr>
          </w:p>
        </w:tc>
        <w:tc>
          <w:tcPr>
            <w:tcW w:w="1664" w:type="dxa"/>
          </w:tcPr>
          <w:p w14:paraId="0C5132CB" w14:textId="77777777" w:rsidR="00BD2451" w:rsidRPr="00C467DA" w:rsidRDefault="00BD2451" w:rsidP="00C467DA">
            <w:pPr>
              <w:rPr>
                <w:rFonts w:ascii="Calibri Light" w:hAnsi="Calibri Light" w:cs="Calibri Light"/>
                <w:sz w:val="24"/>
                <w:szCs w:val="24"/>
              </w:rPr>
            </w:pPr>
          </w:p>
        </w:tc>
      </w:tr>
    </w:tbl>
    <w:p w14:paraId="0C5132CD" w14:textId="77777777" w:rsidR="00FB4B76" w:rsidRPr="00C467DA" w:rsidRDefault="00FB4B76" w:rsidP="00C467DA">
      <w:pPr>
        <w:rPr>
          <w:rFonts w:ascii="Calibri Light" w:hAnsi="Calibri Light" w:cs="Calibri Light"/>
          <w:lang w:val="pl-PL"/>
        </w:rPr>
      </w:pPr>
    </w:p>
    <w:p w14:paraId="0C5132CE" w14:textId="77777777" w:rsidR="007E4BB4" w:rsidRPr="00C467DA" w:rsidRDefault="007E4BB4" w:rsidP="00C467DA">
      <w:pPr>
        <w:pStyle w:val="Akapitzlist"/>
        <w:numPr>
          <w:ilvl w:val="2"/>
          <w:numId w:val="3"/>
        </w:numPr>
        <w:spacing w:after="0" w:line="240" w:lineRule="auto"/>
        <w:ind w:left="284"/>
        <w:rPr>
          <w:rFonts w:ascii="Calibri Light" w:hAnsi="Calibri Light" w:cs="Calibri Light"/>
          <w:b/>
          <w:sz w:val="24"/>
          <w:szCs w:val="24"/>
        </w:rPr>
      </w:pPr>
      <w:r w:rsidRPr="00C467DA">
        <w:rPr>
          <w:rFonts w:ascii="Calibri Light" w:hAnsi="Calibri Light" w:cs="Calibri Light"/>
          <w:b/>
          <w:sz w:val="24"/>
          <w:szCs w:val="24"/>
        </w:rPr>
        <w:t>Wykaz prowadzonych przez Oferenta bufe</w:t>
      </w:r>
      <w:r w:rsidR="00DB48BA" w:rsidRPr="00C467DA">
        <w:rPr>
          <w:rFonts w:ascii="Calibri Light" w:hAnsi="Calibri Light" w:cs="Calibri Light"/>
          <w:b/>
          <w:sz w:val="24"/>
          <w:szCs w:val="24"/>
        </w:rPr>
        <w:t>tów / zakładów gastronomicznych*</w:t>
      </w:r>
    </w:p>
    <w:tbl>
      <w:tblPr>
        <w:tblStyle w:val="Tabela-Siatka"/>
        <w:tblW w:w="0" w:type="auto"/>
        <w:tblLook w:val="04A0" w:firstRow="1" w:lastRow="0" w:firstColumn="1" w:lastColumn="0" w:noHBand="0" w:noVBand="1"/>
      </w:tblPr>
      <w:tblGrid>
        <w:gridCol w:w="500"/>
        <w:gridCol w:w="3537"/>
        <w:gridCol w:w="2850"/>
        <w:gridCol w:w="2459"/>
      </w:tblGrid>
      <w:tr w:rsidR="00FB4B76" w:rsidRPr="00DF7473" w14:paraId="0C5132D3" w14:textId="77777777" w:rsidTr="00FB4B76">
        <w:tc>
          <w:tcPr>
            <w:tcW w:w="0" w:type="auto"/>
          </w:tcPr>
          <w:p w14:paraId="0C5132CF" w14:textId="77777777" w:rsidR="00FB4B76" w:rsidRPr="00C467DA" w:rsidRDefault="00FB4B76" w:rsidP="00C467DA">
            <w:pPr>
              <w:rPr>
                <w:rFonts w:ascii="Calibri Light" w:hAnsi="Calibri Light" w:cs="Calibri Light"/>
                <w:sz w:val="24"/>
                <w:szCs w:val="24"/>
              </w:rPr>
            </w:pPr>
            <w:r w:rsidRPr="00C467DA">
              <w:rPr>
                <w:rFonts w:ascii="Calibri Light" w:hAnsi="Calibri Light" w:cs="Calibri Light"/>
                <w:sz w:val="24"/>
                <w:szCs w:val="24"/>
              </w:rPr>
              <w:t>Lp.</w:t>
            </w:r>
          </w:p>
        </w:tc>
        <w:tc>
          <w:tcPr>
            <w:tcW w:w="0" w:type="auto"/>
          </w:tcPr>
          <w:p w14:paraId="0C5132D0" w14:textId="77777777" w:rsidR="00FB4B76" w:rsidRPr="00C467DA" w:rsidRDefault="00FB4B76" w:rsidP="00C467DA">
            <w:pPr>
              <w:rPr>
                <w:rFonts w:ascii="Calibri Light" w:hAnsi="Calibri Light" w:cs="Calibri Light"/>
                <w:sz w:val="24"/>
                <w:szCs w:val="24"/>
              </w:rPr>
            </w:pPr>
            <w:r w:rsidRPr="00C467DA">
              <w:rPr>
                <w:rFonts w:ascii="Calibri Light" w:hAnsi="Calibri Light" w:cs="Calibri Light"/>
                <w:sz w:val="24"/>
                <w:szCs w:val="24"/>
              </w:rPr>
              <w:t>Nazwa i adres jednostki, w której była prowadzona usługa</w:t>
            </w:r>
          </w:p>
        </w:tc>
        <w:tc>
          <w:tcPr>
            <w:tcW w:w="0" w:type="auto"/>
          </w:tcPr>
          <w:p w14:paraId="0C5132D1" w14:textId="77777777" w:rsidR="00FB4B76" w:rsidRPr="00C467DA" w:rsidRDefault="00FB4B76" w:rsidP="00C467DA">
            <w:pPr>
              <w:rPr>
                <w:rFonts w:ascii="Calibri Light" w:hAnsi="Calibri Light" w:cs="Calibri Light"/>
                <w:sz w:val="24"/>
                <w:szCs w:val="24"/>
              </w:rPr>
            </w:pPr>
            <w:r w:rsidRPr="00C467DA">
              <w:rPr>
                <w:rFonts w:ascii="Calibri Light" w:hAnsi="Calibri Light" w:cs="Calibri Light"/>
                <w:sz w:val="24"/>
                <w:szCs w:val="24"/>
              </w:rPr>
              <w:t>Opis i miejsce (adres) wykonywania usługi</w:t>
            </w:r>
          </w:p>
        </w:tc>
        <w:tc>
          <w:tcPr>
            <w:tcW w:w="0" w:type="auto"/>
          </w:tcPr>
          <w:p w14:paraId="0C5132D2" w14:textId="77777777" w:rsidR="00FB4B76" w:rsidRPr="00C467DA" w:rsidRDefault="00FB4B76" w:rsidP="00C467DA">
            <w:pPr>
              <w:rPr>
                <w:rFonts w:ascii="Calibri Light" w:hAnsi="Calibri Light" w:cs="Calibri Light"/>
                <w:sz w:val="24"/>
                <w:szCs w:val="24"/>
              </w:rPr>
            </w:pPr>
            <w:r w:rsidRPr="00C467DA">
              <w:rPr>
                <w:rFonts w:ascii="Calibri Light" w:hAnsi="Calibri Light" w:cs="Calibri Light"/>
                <w:sz w:val="24"/>
                <w:szCs w:val="24"/>
              </w:rPr>
              <w:t>Czas realizacji od-do (miesiąc/rok)</w:t>
            </w:r>
          </w:p>
        </w:tc>
      </w:tr>
      <w:tr w:rsidR="00FB4B76" w:rsidRPr="00DF7473" w14:paraId="0C5132D8" w14:textId="77777777" w:rsidTr="00FB4B76">
        <w:tc>
          <w:tcPr>
            <w:tcW w:w="0" w:type="auto"/>
          </w:tcPr>
          <w:p w14:paraId="0C5132D4" w14:textId="77777777" w:rsidR="00FB4B76" w:rsidRPr="00C467DA" w:rsidRDefault="00FB4B76" w:rsidP="00C467DA">
            <w:pPr>
              <w:rPr>
                <w:rFonts w:ascii="Calibri Light" w:hAnsi="Calibri Light" w:cs="Calibri Light"/>
                <w:sz w:val="24"/>
                <w:szCs w:val="24"/>
              </w:rPr>
            </w:pPr>
          </w:p>
        </w:tc>
        <w:tc>
          <w:tcPr>
            <w:tcW w:w="0" w:type="auto"/>
          </w:tcPr>
          <w:p w14:paraId="0C5132D5" w14:textId="77777777" w:rsidR="00FB4B76" w:rsidRPr="00C467DA" w:rsidRDefault="00FB4B76" w:rsidP="00C467DA">
            <w:pPr>
              <w:rPr>
                <w:rFonts w:ascii="Calibri Light" w:hAnsi="Calibri Light" w:cs="Calibri Light"/>
                <w:sz w:val="24"/>
                <w:szCs w:val="24"/>
              </w:rPr>
            </w:pPr>
          </w:p>
        </w:tc>
        <w:tc>
          <w:tcPr>
            <w:tcW w:w="0" w:type="auto"/>
          </w:tcPr>
          <w:p w14:paraId="0C5132D6" w14:textId="77777777" w:rsidR="00FB4B76" w:rsidRPr="00C467DA" w:rsidRDefault="00FB4B76" w:rsidP="00C467DA">
            <w:pPr>
              <w:rPr>
                <w:rFonts w:ascii="Calibri Light" w:hAnsi="Calibri Light" w:cs="Calibri Light"/>
                <w:sz w:val="24"/>
                <w:szCs w:val="24"/>
              </w:rPr>
            </w:pPr>
          </w:p>
        </w:tc>
        <w:tc>
          <w:tcPr>
            <w:tcW w:w="0" w:type="auto"/>
          </w:tcPr>
          <w:p w14:paraId="0C5132D7" w14:textId="77777777" w:rsidR="00FB4B76" w:rsidRPr="00C467DA" w:rsidRDefault="00FB4B76" w:rsidP="00C467DA">
            <w:pPr>
              <w:rPr>
                <w:rFonts w:ascii="Calibri Light" w:hAnsi="Calibri Light" w:cs="Calibri Light"/>
                <w:sz w:val="24"/>
                <w:szCs w:val="24"/>
              </w:rPr>
            </w:pPr>
          </w:p>
        </w:tc>
      </w:tr>
      <w:tr w:rsidR="00FB4B76" w:rsidRPr="00DF7473" w14:paraId="0C5132DD" w14:textId="77777777" w:rsidTr="00FB4B76">
        <w:tc>
          <w:tcPr>
            <w:tcW w:w="0" w:type="auto"/>
          </w:tcPr>
          <w:p w14:paraId="0C5132D9" w14:textId="77777777" w:rsidR="00FB4B76" w:rsidRPr="00C467DA" w:rsidRDefault="00FB4B76" w:rsidP="00C467DA">
            <w:pPr>
              <w:rPr>
                <w:rFonts w:ascii="Calibri Light" w:hAnsi="Calibri Light" w:cs="Calibri Light"/>
                <w:sz w:val="24"/>
                <w:szCs w:val="24"/>
              </w:rPr>
            </w:pPr>
          </w:p>
        </w:tc>
        <w:tc>
          <w:tcPr>
            <w:tcW w:w="0" w:type="auto"/>
          </w:tcPr>
          <w:p w14:paraId="0C5132DA" w14:textId="77777777" w:rsidR="00FB4B76" w:rsidRPr="00C467DA" w:rsidRDefault="00FB4B76" w:rsidP="00C467DA">
            <w:pPr>
              <w:rPr>
                <w:rFonts w:ascii="Calibri Light" w:hAnsi="Calibri Light" w:cs="Calibri Light"/>
                <w:sz w:val="24"/>
                <w:szCs w:val="24"/>
              </w:rPr>
            </w:pPr>
          </w:p>
        </w:tc>
        <w:tc>
          <w:tcPr>
            <w:tcW w:w="0" w:type="auto"/>
          </w:tcPr>
          <w:p w14:paraId="0C5132DB" w14:textId="77777777" w:rsidR="00FB4B76" w:rsidRPr="00C467DA" w:rsidRDefault="00FB4B76" w:rsidP="00C467DA">
            <w:pPr>
              <w:rPr>
                <w:rFonts w:ascii="Calibri Light" w:hAnsi="Calibri Light" w:cs="Calibri Light"/>
                <w:sz w:val="24"/>
                <w:szCs w:val="24"/>
              </w:rPr>
            </w:pPr>
          </w:p>
        </w:tc>
        <w:tc>
          <w:tcPr>
            <w:tcW w:w="0" w:type="auto"/>
          </w:tcPr>
          <w:p w14:paraId="0C5132DC" w14:textId="77777777" w:rsidR="00FB4B76" w:rsidRPr="00C467DA" w:rsidRDefault="00FB4B76" w:rsidP="00C467DA">
            <w:pPr>
              <w:rPr>
                <w:rFonts w:ascii="Calibri Light" w:hAnsi="Calibri Light" w:cs="Calibri Light"/>
                <w:sz w:val="24"/>
                <w:szCs w:val="24"/>
              </w:rPr>
            </w:pPr>
          </w:p>
        </w:tc>
      </w:tr>
      <w:tr w:rsidR="00FB4B76" w:rsidRPr="00DF7473" w14:paraId="0C5132E2" w14:textId="77777777" w:rsidTr="00FB4B76">
        <w:tc>
          <w:tcPr>
            <w:tcW w:w="0" w:type="auto"/>
          </w:tcPr>
          <w:p w14:paraId="0C5132DE" w14:textId="77777777" w:rsidR="00FB4B76" w:rsidRPr="00C467DA" w:rsidRDefault="00FB4B76" w:rsidP="00C467DA">
            <w:pPr>
              <w:rPr>
                <w:rFonts w:ascii="Calibri Light" w:hAnsi="Calibri Light" w:cs="Calibri Light"/>
                <w:sz w:val="24"/>
                <w:szCs w:val="24"/>
              </w:rPr>
            </w:pPr>
          </w:p>
        </w:tc>
        <w:tc>
          <w:tcPr>
            <w:tcW w:w="0" w:type="auto"/>
          </w:tcPr>
          <w:p w14:paraId="0C5132DF" w14:textId="77777777" w:rsidR="00FB4B76" w:rsidRPr="00C467DA" w:rsidRDefault="00FB4B76" w:rsidP="00C467DA">
            <w:pPr>
              <w:rPr>
                <w:rFonts w:ascii="Calibri Light" w:hAnsi="Calibri Light" w:cs="Calibri Light"/>
                <w:sz w:val="24"/>
                <w:szCs w:val="24"/>
              </w:rPr>
            </w:pPr>
          </w:p>
        </w:tc>
        <w:tc>
          <w:tcPr>
            <w:tcW w:w="0" w:type="auto"/>
          </w:tcPr>
          <w:p w14:paraId="0C5132E0" w14:textId="77777777" w:rsidR="00FB4B76" w:rsidRPr="00C467DA" w:rsidRDefault="00FB4B76" w:rsidP="00C467DA">
            <w:pPr>
              <w:rPr>
                <w:rFonts w:ascii="Calibri Light" w:hAnsi="Calibri Light" w:cs="Calibri Light"/>
                <w:sz w:val="24"/>
                <w:szCs w:val="24"/>
              </w:rPr>
            </w:pPr>
          </w:p>
        </w:tc>
        <w:tc>
          <w:tcPr>
            <w:tcW w:w="0" w:type="auto"/>
          </w:tcPr>
          <w:p w14:paraId="0C5132E1" w14:textId="77777777" w:rsidR="00FB4B76" w:rsidRPr="00C467DA" w:rsidRDefault="00FB4B76" w:rsidP="00C467DA">
            <w:pPr>
              <w:rPr>
                <w:rFonts w:ascii="Calibri Light" w:hAnsi="Calibri Light" w:cs="Calibri Light"/>
                <w:sz w:val="24"/>
                <w:szCs w:val="24"/>
              </w:rPr>
            </w:pPr>
          </w:p>
        </w:tc>
      </w:tr>
      <w:tr w:rsidR="00FB4B76" w:rsidRPr="00DF7473" w14:paraId="0C5132E7" w14:textId="77777777" w:rsidTr="00FB4B76">
        <w:tc>
          <w:tcPr>
            <w:tcW w:w="0" w:type="auto"/>
          </w:tcPr>
          <w:p w14:paraId="0C5132E3" w14:textId="77777777" w:rsidR="00FB4B76" w:rsidRPr="00C467DA" w:rsidRDefault="00FB4B76" w:rsidP="00C467DA">
            <w:pPr>
              <w:rPr>
                <w:rFonts w:ascii="Calibri Light" w:hAnsi="Calibri Light" w:cs="Calibri Light"/>
                <w:sz w:val="24"/>
                <w:szCs w:val="24"/>
              </w:rPr>
            </w:pPr>
          </w:p>
        </w:tc>
        <w:tc>
          <w:tcPr>
            <w:tcW w:w="0" w:type="auto"/>
          </w:tcPr>
          <w:p w14:paraId="0C5132E4" w14:textId="77777777" w:rsidR="00FB4B76" w:rsidRPr="00C467DA" w:rsidRDefault="00FB4B76" w:rsidP="00C467DA">
            <w:pPr>
              <w:rPr>
                <w:rFonts w:ascii="Calibri Light" w:hAnsi="Calibri Light" w:cs="Calibri Light"/>
                <w:sz w:val="24"/>
                <w:szCs w:val="24"/>
              </w:rPr>
            </w:pPr>
          </w:p>
        </w:tc>
        <w:tc>
          <w:tcPr>
            <w:tcW w:w="0" w:type="auto"/>
          </w:tcPr>
          <w:p w14:paraId="0C5132E5" w14:textId="77777777" w:rsidR="00FB4B76" w:rsidRPr="00C467DA" w:rsidRDefault="00FB4B76" w:rsidP="00C467DA">
            <w:pPr>
              <w:rPr>
                <w:rFonts w:ascii="Calibri Light" w:hAnsi="Calibri Light" w:cs="Calibri Light"/>
                <w:sz w:val="24"/>
                <w:szCs w:val="24"/>
              </w:rPr>
            </w:pPr>
          </w:p>
        </w:tc>
        <w:tc>
          <w:tcPr>
            <w:tcW w:w="0" w:type="auto"/>
          </w:tcPr>
          <w:p w14:paraId="0C5132E6" w14:textId="77777777" w:rsidR="00FB4B76" w:rsidRPr="00C467DA" w:rsidRDefault="00FB4B76" w:rsidP="00C467DA">
            <w:pPr>
              <w:rPr>
                <w:rFonts w:ascii="Calibri Light" w:hAnsi="Calibri Light" w:cs="Calibri Light"/>
                <w:sz w:val="24"/>
                <w:szCs w:val="24"/>
              </w:rPr>
            </w:pPr>
          </w:p>
        </w:tc>
      </w:tr>
      <w:tr w:rsidR="00FB4B76" w:rsidRPr="00DF7473" w14:paraId="0C5132EC" w14:textId="77777777" w:rsidTr="00FB4B76">
        <w:tc>
          <w:tcPr>
            <w:tcW w:w="0" w:type="auto"/>
          </w:tcPr>
          <w:p w14:paraId="0C5132E8" w14:textId="77777777" w:rsidR="00FB4B76" w:rsidRPr="00C467DA" w:rsidRDefault="00FB4B76" w:rsidP="00C467DA">
            <w:pPr>
              <w:rPr>
                <w:rFonts w:ascii="Calibri Light" w:hAnsi="Calibri Light" w:cs="Calibri Light"/>
                <w:sz w:val="24"/>
                <w:szCs w:val="24"/>
              </w:rPr>
            </w:pPr>
          </w:p>
        </w:tc>
        <w:tc>
          <w:tcPr>
            <w:tcW w:w="0" w:type="auto"/>
          </w:tcPr>
          <w:p w14:paraId="0C5132E9" w14:textId="77777777" w:rsidR="00FB4B76" w:rsidRPr="00C467DA" w:rsidRDefault="00FB4B76" w:rsidP="00C467DA">
            <w:pPr>
              <w:rPr>
                <w:rFonts w:ascii="Calibri Light" w:hAnsi="Calibri Light" w:cs="Calibri Light"/>
                <w:sz w:val="24"/>
                <w:szCs w:val="24"/>
              </w:rPr>
            </w:pPr>
          </w:p>
        </w:tc>
        <w:tc>
          <w:tcPr>
            <w:tcW w:w="0" w:type="auto"/>
          </w:tcPr>
          <w:p w14:paraId="0C5132EA" w14:textId="77777777" w:rsidR="00FB4B76" w:rsidRPr="00C467DA" w:rsidRDefault="00FB4B76" w:rsidP="00C467DA">
            <w:pPr>
              <w:rPr>
                <w:rFonts w:ascii="Calibri Light" w:hAnsi="Calibri Light" w:cs="Calibri Light"/>
                <w:sz w:val="24"/>
                <w:szCs w:val="24"/>
              </w:rPr>
            </w:pPr>
          </w:p>
        </w:tc>
        <w:tc>
          <w:tcPr>
            <w:tcW w:w="0" w:type="auto"/>
          </w:tcPr>
          <w:p w14:paraId="0C5132EB" w14:textId="77777777" w:rsidR="00FB4B76" w:rsidRPr="00C467DA" w:rsidRDefault="00FB4B76" w:rsidP="00C467DA">
            <w:pPr>
              <w:rPr>
                <w:rFonts w:ascii="Calibri Light" w:hAnsi="Calibri Light" w:cs="Calibri Light"/>
                <w:sz w:val="24"/>
                <w:szCs w:val="24"/>
              </w:rPr>
            </w:pPr>
          </w:p>
        </w:tc>
      </w:tr>
    </w:tbl>
    <w:p w14:paraId="0C5132ED" w14:textId="77777777" w:rsidR="00D171E2" w:rsidRPr="00C467DA" w:rsidRDefault="00DB48BA" w:rsidP="00C467DA">
      <w:pPr>
        <w:rPr>
          <w:rFonts w:ascii="Calibri Light" w:hAnsi="Calibri Light" w:cs="Calibri Light"/>
          <w:lang w:val="pl-PL"/>
        </w:rPr>
      </w:pPr>
      <w:r w:rsidRPr="00C467DA">
        <w:rPr>
          <w:rFonts w:ascii="Calibri Light" w:hAnsi="Calibri Light" w:cs="Calibri Light"/>
          <w:lang w:val="pl-PL"/>
        </w:rPr>
        <w:t>* Prosimy o załączenie referencji</w:t>
      </w:r>
    </w:p>
    <w:p w14:paraId="0C5132EE" w14:textId="77777777" w:rsidR="00BE0609" w:rsidRPr="00C467DA" w:rsidRDefault="00BE0609" w:rsidP="00C467DA">
      <w:pPr>
        <w:rPr>
          <w:rFonts w:ascii="Calibri Light" w:hAnsi="Calibri Light" w:cs="Calibri Light"/>
          <w:lang w:val="pl-PL"/>
        </w:rPr>
      </w:pPr>
    </w:p>
    <w:p w14:paraId="0C5132EF" w14:textId="53DE2EF0" w:rsidR="00BD2451" w:rsidRPr="00C467DA" w:rsidRDefault="00BE0609" w:rsidP="00C467DA">
      <w:pPr>
        <w:rPr>
          <w:rFonts w:ascii="Calibri Light" w:hAnsi="Calibri Light" w:cs="Calibri Light"/>
          <w:lang w:val="pl-PL"/>
        </w:rPr>
      </w:pPr>
      <w:r w:rsidRPr="00C467DA">
        <w:rPr>
          <w:rFonts w:ascii="Calibri Light" w:hAnsi="Calibri Light" w:cs="Calibri Light"/>
          <w:lang w:val="pl-PL"/>
        </w:rPr>
        <w:t>4</w:t>
      </w:r>
      <w:r w:rsidR="00DB48BA" w:rsidRPr="00C467DA">
        <w:rPr>
          <w:rFonts w:ascii="Calibri Light" w:hAnsi="Calibri Light" w:cs="Calibri Light"/>
          <w:lang w:val="pl-PL"/>
        </w:rPr>
        <w:t>)</w:t>
      </w:r>
      <w:r w:rsidRPr="00C467DA">
        <w:rPr>
          <w:rFonts w:ascii="Calibri Light" w:hAnsi="Calibri Light" w:cs="Calibri Light"/>
          <w:lang w:val="pl-PL"/>
        </w:rPr>
        <w:t xml:space="preserve"> </w:t>
      </w:r>
      <w:r w:rsidR="00BD2451" w:rsidRPr="00C467DA">
        <w:rPr>
          <w:rFonts w:ascii="Calibri Light" w:hAnsi="Calibri Light" w:cs="Calibri Light"/>
          <w:lang w:val="pl-PL"/>
        </w:rPr>
        <w:t>Oświadczam</w:t>
      </w:r>
      <w:r w:rsidR="00922A90" w:rsidRPr="00C467DA">
        <w:rPr>
          <w:rFonts w:ascii="Calibri Light" w:hAnsi="Calibri Light" w:cs="Calibri Light"/>
          <w:lang w:val="pl-PL"/>
        </w:rPr>
        <w:t>/y</w:t>
      </w:r>
      <w:r w:rsidR="00BD2451" w:rsidRPr="00C467DA">
        <w:rPr>
          <w:rFonts w:ascii="Calibri Light" w:hAnsi="Calibri Light" w:cs="Calibri Light"/>
          <w:lang w:val="pl-PL"/>
        </w:rPr>
        <w:t>, że w czasie trwania umowy oferowane posiłki nie będą odbiegały znacząco ani gramaturą, ani cenami, ani składem od tych przedstawionych w ofercie.</w:t>
      </w:r>
    </w:p>
    <w:p w14:paraId="0C5132F0" w14:textId="34D1134D" w:rsidR="00BE0609" w:rsidRPr="00C467DA" w:rsidRDefault="00BD2451" w:rsidP="00C467DA">
      <w:pPr>
        <w:rPr>
          <w:rFonts w:ascii="Calibri Light" w:hAnsi="Calibri Light" w:cs="Calibri Light"/>
          <w:lang w:val="pl-PL"/>
        </w:rPr>
      </w:pPr>
      <w:r w:rsidRPr="00C467DA">
        <w:rPr>
          <w:rFonts w:ascii="Calibri Light" w:hAnsi="Calibri Light" w:cs="Calibri Light"/>
          <w:lang w:val="pl-PL"/>
        </w:rPr>
        <w:t>5</w:t>
      </w:r>
      <w:r w:rsidR="00DB48BA" w:rsidRPr="00C467DA">
        <w:rPr>
          <w:rFonts w:ascii="Calibri Light" w:hAnsi="Calibri Light" w:cs="Calibri Light"/>
          <w:lang w:val="pl-PL"/>
        </w:rPr>
        <w:t>)</w:t>
      </w:r>
      <w:r w:rsidRPr="00C467DA">
        <w:rPr>
          <w:rFonts w:ascii="Calibri Light" w:hAnsi="Calibri Light" w:cs="Calibri Light"/>
          <w:lang w:val="pl-PL"/>
        </w:rPr>
        <w:t xml:space="preserve"> </w:t>
      </w:r>
      <w:r w:rsidR="00BE0609" w:rsidRPr="00C467DA">
        <w:rPr>
          <w:rFonts w:ascii="Calibri Light" w:hAnsi="Calibri Light" w:cs="Calibri Light"/>
          <w:lang w:val="pl-PL"/>
        </w:rPr>
        <w:t>Oświadczam</w:t>
      </w:r>
      <w:r w:rsidR="00922A90" w:rsidRPr="00C467DA">
        <w:rPr>
          <w:rFonts w:ascii="Calibri Light" w:hAnsi="Calibri Light" w:cs="Calibri Light"/>
          <w:lang w:val="pl-PL"/>
        </w:rPr>
        <w:t>/y</w:t>
      </w:r>
      <w:r w:rsidR="00BE0609" w:rsidRPr="00C467DA">
        <w:rPr>
          <w:rFonts w:ascii="Calibri Light" w:hAnsi="Calibri Light" w:cs="Calibri Light"/>
          <w:lang w:val="pl-PL"/>
        </w:rPr>
        <w:t xml:space="preserve">, że zapoznałem się z warunkami </w:t>
      </w:r>
      <w:r w:rsidR="00C11258" w:rsidRPr="00C467DA">
        <w:rPr>
          <w:rFonts w:ascii="Calibri Light" w:hAnsi="Calibri Light" w:cs="Calibri Light"/>
          <w:lang w:val="pl-PL"/>
        </w:rPr>
        <w:t>postępowania przetargowego</w:t>
      </w:r>
      <w:r w:rsidR="00BE0609" w:rsidRPr="00C467DA">
        <w:rPr>
          <w:rFonts w:ascii="Calibri Light" w:hAnsi="Calibri Light" w:cs="Calibri Light"/>
          <w:lang w:val="pl-PL"/>
        </w:rPr>
        <w:t xml:space="preserve"> na wynajem lokalu na działalność gastronomiczną - prowadzenie bufetu studencko-pracowniczego w Akademii Teatralnej im. A. Zelwerowicza w Warszawie i oferuję realizację usługi wg zasad i na warunkach w nim określonych.</w:t>
      </w:r>
    </w:p>
    <w:p w14:paraId="32FB4362" w14:textId="3105566B" w:rsidR="00922A90" w:rsidRPr="00C467DA" w:rsidRDefault="00922A90" w:rsidP="00C467DA">
      <w:pPr>
        <w:pStyle w:val="Tekstpodstawowy2"/>
        <w:spacing w:after="0" w:line="240" w:lineRule="auto"/>
        <w:ind w:left="284" w:hanging="284"/>
        <w:rPr>
          <w:rFonts w:ascii="Calibri Light" w:hAnsi="Calibri Light" w:cs="Calibri Light"/>
        </w:rPr>
      </w:pPr>
      <w:r w:rsidRPr="00C467DA">
        <w:rPr>
          <w:rFonts w:ascii="Calibri Light" w:hAnsi="Calibri Light" w:cs="Calibri Light"/>
        </w:rPr>
        <w:t>6) Zamierzam/y powierzyć podwykonawcom wykonanie następujących części zamówienia: _______________________________________________________</w:t>
      </w:r>
    </w:p>
    <w:p w14:paraId="1416DEBE" w14:textId="66F71C4B" w:rsidR="00922A90" w:rsidRPr="00C467DA" w:rsidRDefault="00922A90" w:rsidP="00C467DA">
      <w:pPr>
        <w:pStyle w:val="Tekstpodstawowy2"/>
        <w:spacing w:after="0" w:line="240" w:lineRule="auto"/>
        <w:ind w:left="284" w:hanging="284"/>
        <w:rPr>
          <w:rFonts w:ascii="Calibri Light" w:hAnsi="Calibri Light" w:cs="Calibri Light"/>
        </w:rPr>
      </w:pPr>
      <w:r w:rsidRPr="00C467DA">
        <w:rPr>
          <w:rFonts w:ascii="Calibri Light" w:hAnsi="Calibri Light" w:cs="Calibri Light"/>
        </w:rPr>
        <w:t>7) Zamierzam/y powierzyć wykonanie części zamówienia następującym podwykonawcom (podać nazwy podwykonawców, jeżeli są już znani): _____________*</w:t>
      </w:r>
    </w:p>
    <w:p w14:paraId="0C5132F1" w14:textId="78D5F00A" w:rsidR="00BE0609" w:rsidRPr="00C467DA" w:rsidRDefault="00922A90" w:rsidP="00C467DA">
      <w:pPr>
        <w:rPr>
          <w:rFonts w:ascii="Calibri Light" w:hAnsi="Calibri Light" w:cs="Calibri Light"/>
          <w:lang w:val="pl-PL"/>
        </w:rPr>
      </w:pPr>
      <w:r w:rsidRPr="00C467DA">
        <w:rPr>
          <w:rFonts w:ascii="Calibri Light" w:hAnsi="Calibri Light" w:cs="Calibri Light"/>
          <w:lang w:val="pl-PL"/>
        </w:rPr>
        <w:t xml:space="preserve">8) </w:t>
      </w:r>
      <w:r w:rsidR="00BE0609" w:rsidRPr="00C467DA">
        <w:rPr>
          <w:rFonts w:ascii="Calibri Light" w:hAnsi="Calibri Light" w:cs="Calibri Light"/>
          <w:lang w:val="pl-PL"/>
        </w:rPr>
        <w:t>Oświadczam</w:t>
      </w:r>
      <w:r w:rsidRPr="00C467DA">
        <w:rPr>
          <w:rFonts w:ascii="Calibri Light" w:hAnsi="Calibri Light" w:cs="Calibri Light"/>
          <w:lang w:val="pl-PL"/>
        </w:rPr>
        <w:t>/y</w:t>
      </w:r>
      <w:r w:rsidR="00BE0609" w:rsidRPr="00C467DA">
        <w:rPr>
          <w:rFonts w:ascii="Calibri Light" w:hAnsi="Calibri Light" w:cs="Calibri Light"/>
          <w:lang w:val="pl-PL"/>
        </w:rPr>
        <w:t>, że jestem</w:t>
      </w:r>
      <w:r w:rsidRPr="00C467DA">
        <w:rPr>
          <w:rFonts w:ascii="Calibri Light" w:hAnsi="Calibri Light" w:cs="Calibri Light"/>
          <w:lang w:val="pl-PL"/>
        </w:rPr>
        <w:t>/ jesteśmy</w:t>
      </w:r>
      <w:r w:rsidR="00BE0609" w:rsidRPr="00C467DA">
        <w:rPr>
          <w:rFonts w:ascii="Calibri Light" w:hAnsi="Calibri Light" w:cs="Calibri Light"/>
          <w:lang w:val="pl-PL"/>
        </w:rPr>
        <w:t xml:space="preserve"> związany</w:t>
      </w:r>
      <w:r w:rsidRPr="00C467DA">
        <w:rPr>
          <w:rFonts w:ascii="Calibri Light" w:hAnsi="Calibri Light" w:cs="Calibri Light"/>
          <w:lang w:val="pl-PL"/>
        </w:rPr>
        <w:t>/ni</w:t>
      </w:r>
      <w:r w:rsidR="00BE0609" w:rsidRPr="00C467DA">
        <w:rPr>
          <w:rFonts w:ascii="Calibri Light" w:hAnsi="Calibri Light" w:cs="Calibri Light"/>
          <w:lang w:val="pl-PL"/>
        </w:rPr>
        <w:t xml:space="preserve"> niniejszą ofertą przez okres 30 dni, licząc od upływu terminu składania ofert.</w:t>
      </w:r>
    </w:p>
    <w:p w14:paraId="58A78D32" w14:textId="0C4D2DED" w:rsidR="002E533F" w:rsidRPr="00C467DA" w:rsidRDefault="002E533F" w:rsidP="00C467DA">
      <w:pPr>
        <w:pStyle w:val="Akapitzlist"/>
        <w:numPr>
          <w:ilvl w:val="0"/>
          <w:numId w:val="22"/>
        </w:numPr>
        <w:suppressAutoHyphens/>
        <w:spacing w:after="0" w:line="240" w:lineRule="auto"/>
        <w:ind w:left="284" w:hanging="284"/>
        <w:rPr>
          <w:rFonts w:ascii="Calibri Light" w:hAnsi="Calibri Light" w:cs="Calibri Light"/>
          <w:sz w:val="24"/>
          <w:szCs w:val="24"/>
        </w:rPr>
      </w:pPr>
      <w:r w:rsidRPr="00C467DA">
        <w:rPr>
          <w:rFonts w:ascii="Calibri Light" w:hAnsi="Calibri Light" w:cs="Calibri Light"/>
          <w:sz w:val="24"/>
          <w:szCs w:val="24"/>
        </w:rPr>
        <w:t>Zapoznaliśmy się z obowiązkiem informacyjnym zawartym w pkt. 7 Części A Zaproszenia (w przypadku, gdy oferent jest osobą fizyczną) oraz zapoznaliśmy osoby, których dane przekazujemy Zamawiającemu jako odrębnemu administratorowi z treścią pkt. 7 Część B Zaproszenia.</w:t>
      </w:r>
    </w:p>
    <w:p w14:paraId="7CAA0CF8" w14:textId="439BC5ED" w:rsidR="002E533F" w:rsidRPr="00C467DA" w:rsidRDefault="002E533F" w:rsidP="00C467DA">
      <w:pPr>
        <w:pStyle w:val="Akapitzlist"/>
        <w:numPr>
          <w:ilvl w:val="0"/>
          <w:numId w:val="22"/>
        </w:numPr>
        <w:suppressAutoHyphens/>
        <w:spacing w:after="0" w:line="240" w:lineRule="auto"/>
        <w:ind w:left="284" w:hanging="284"/>
        <w:rPr>
          <w:rFonts w:ascii="Calibri Light" w:hAnsi="Calibri Light" w:cs="Calibri Light"/>
          <w:sz w:val="24"/>
          <w:szCs w:val="24"/>
        </w:rPr>
      </w:pPr>
      <w:r w:rsidRPr="00C467DA">
        <w:rPr>
          <w:rFonts w:ascii="Calibri Light" w:hAnsi="Calibri Light" w:cs="Calibri Light"/>
          <w:sz w:val="24"/>
          <w:szCs w:val="24"/>
        </w:rPr>
        <w:t xml:space="preserve">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wobec osób fizycznych, od których dane osobowe bezpośrednio lub pośrednio pozyskał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w:t>
      </w:r>
      <w:r w:rsidRPr="00C467DA">
        <w:rPr>
          <w:rFonts w:ascii="Calibri Light" w:hAnsi="Calibri Light" w:cs="Calibri Light"/>
          <w:sz w:val="24"/>
          <w:szCs w:val="24"/>
        </w:rPr>
        <w:lastRenderedPageBreak/>
        <w:t>art. 14 ust. 5 RODO treści oświadczenia Wykonawca nie składa (usunięcie treści oświadczenia np. przez jego wykreślenie).</w:t>
      </w:r>
    </w:p>
    <w:p w14:paraId="4266A8CB" w14:textId="77777777" w:rsidR="002E533F" w:rsidRPr="00C467DA" w:rsidRDefault="002E533F" w:rsidP="00C467DA">
      <w:pPr>
        <w:rPr>
          <w:rFonts w:ascii="Calibri Light" w:hAnsi="Calibri Light" w:cs="Calibri Light"/>
          <w:lang w:val="pl-PL"/>
        </w:rPr>
      </w:pPr>
    </w:p>
    <w:p w14:paraId="455A14F3" w14:textId="77777777" w:rsidR="004A253D" w:rsidRPr="00C467DA" w:rsidRDefault="004A253D" w:rsidP="00C467DA">
      <w:pPr>
        <w:rPr>
          <w:rFonts w:ascii="Calibri Light" w:hAnsi="Calibri Light" w:cs="Calibri Light"/>
          <w:lang w:val="pl-PL"/>
        </w:rPr>
      </w:pPr>
    </w:p>
    <w:p w14:paraId="035C5116" w14:textId="77777777" w:rsidR="004A253D" w:rsidRPr="00C467DA" w:rsidRDefault="004A253D" w:rsidP="00C467DA">
      <w:pPr>
        <w:pStyle w:val="Zwykytekst"/>
        <w:suppressAutoHyphens/>
        <w:rPr>
          <w:rFonts w:ascii="Calibri Light" w:hAnsi="Calibri Light" w:cs="Calibri Light"/>
          <w:b/>
          <w:bCs/>
          <w:sz w:val="24"/>
          <w:szCs w:val="24"/>
        </w:rPr>
      </w:pPr>
      <w:r w:rsidRPr="00C467DA">
        <w:rPr>
          <w:rFonts w:ascii="Calibri Light" w:hAnsi="Calibri Light" w:cs="Calibri Light"/>
          <w:b/>
          <w:bCs/>
          <w:sz w:val="24"/>
          <w:szCs w:val="24"/>
        </w:rPr>
        <w:t xml:space="preserve">W związku z art. 7 ust. 1 ustawy z dnia 13 kwietnia 2022 r.  o szczególnych rozwiązaniach w zakresie przeciwdziałania wspieraniu agresji na Ukrainę oraz służących ochronie bezpieczeństwa narodowego OŚWIADCZAM, że: </w:t>
      </w:r>
    </w:p>
    <w:p w14:paraId="079F7CE2" w14:textId="77777777" w:rsidR="004A253D" w:rsidRPr="00C467DA" w:rsidRDefault="004A253D" w:rsidP="00C467DA">
      <w:pPr>
        <w:pStyle w:val="Zwykytekst"/>
        <w:suppressAutoHyphens/>
        <w:ind w:left="1080"/>
        <w:rPr>
          <w:rFonts w:ascii="Calibri Light" w:hAnsi="Calibri Light" w:cs="Calibri Light"/>
          <w:sz w:val="24"/>
          <w:szCs w:val="24"/>
        </w:rPr>
      </w:pPr>
    </w:p>
    <w:p w14:paraId="0C868CF2" w14:textId="5203D19E" w:rsidR="004A253D" w:rsidRPr="00C467DA" w:rsidRDefault="004A253D" w:rsidP="00C467DA">
      <w:pPr>
        <w:pStyle w:val="Akapitzlist"/>
        <w:spacing w:after="0" w:line="240" w:lineRule="auto"/>
        <w:ind w:left="993" w:hanging="426"/>
        <w:rPr>
          <w:rFonts w:ascii="Calibri Light" w:hAnsi="Calibri Light" w:cs="Calibri Light"/>
          <w:sz w:val="24"/>
          <w:szCs w:val="24"/>
        </w:rPr>
      </w:pPr>
      <w:r w:rsidRPr="00C467DA">
        <w:rPr>
          <w:rFonts w:ascii="Calibri Light" w:hAnsi="Calibri Light" w:cs="Calibri Light"/>
          <w:sz w:val="24"/>
          <w:szCs w:val="24"/>
        </w:rPr>
        <w:t>1)</w:t>
      </w:r>
      <w:r w:rsidRPr="00C467DA">
        <w:rPr>
          <w:rFonts w:ascii="Calibri Light" w:hAnsi="Calibri Light" w:cs="Calibri Light"/>
          <w:sz w:val="24"/>
          <w:szCs w:val="24"/>
        </w:rPr>
        <w:tab/>
        <w:t>Oferent</w:t>
      </w:r>
      <w:r w:rsidRPr="00C467DA">
        <w:rPr>
          <w:rFonts w:ascii="Calibri Light" w:hAnsi="Calibri Light" w:cs="Calibri Light"/>
          <w:b/>
          <w:sz w:val="24"/>
          <w:szCs w:val="24"/>
        </w:rPr>
        <w:t xml:space="preserve"> jest*** / nie jest*** </w:t>
      </w:r>
      <w:r w:rsidRPr="00C467DA">
        <w:rPr>
          <w:rFonts w:ascii="Calibri Light" w:hAnsi="Calibri Light" w:cs="Calibri Light"/>
          <w:sz w:val="24"/>
          <w:szCs w:val="24"/>
        </w:rPr>
        <w:t xml:space="preserve">wymieniony w wykazach określonych w rozporządzeniu 765/2006 i rozporządzeniu 269/2014 albo wpisany na listę na podstawie decyzji w sprawie wpisu na listę rozstrzygającej o zastosowaniu środka, o którym mowa w art. 1 pkt 3 ww. ustawy; </w:t>
      </w:r>
    </w:p>
    <w:p w14:paraId="20D9E526" w14:textId="24C6392E" w:rsidR="004A253D" w:rsidRPr="00C467DA" w:rsidRDefault="004A253D" w:rsidP="00C467DA">
      <w:pPr>
        <w:pStyle w:val="Akapitzlist"/>
        <w:spacing w:after="0" w:line="240" w:lineRule="auto"/>
        <w:ind w:left="993" w:hanging="426"/>
        <w:rPr>
          <w:rFonts w:ascii="Calibri Light" w:hAnsi="Calibri Light" w:cs="Calibri Light"/>
          <w:sz w:val="24"/>
          <w:szCs w:val="24"/>
        </w:rPr>
      </w:pPr>
      <w:r w:rsidRPr="00C467DA">
        <w:rPr>
          <w:rFonts w:ascii="Calibri Light" w:hAnsi="Calibri Light" w:cs="Calibri Light"/>
          <w:sz w:val="24"/>
          <w:szCs w:val="24"/>
        </w:rPr>
        <w:t>2)</w:t>
      </w:r>
      <w:r w:rsidRPr="00C467DA">
        <w:rPr>
          <w:rFonts w:ascii="Calibri Light" w:hAnsi="Calibri Light" w:cs="Calibri Light"/>
          <w:sz w:val="24"/>
          <w:szCs w:val="24"/>
        </w:rPr>
        <w:tab/>
        <w:t xml:space="preserve">beneficjentem rzeczywistym Oferenta w rozumieniu ustawy z dnia 1 marca 2018 r. o przeciwdziałaniu praniu pieniędzy oraz finansowaniu terroryzmu (Dz. U. z 2022 r. poz. 593 i 655) </w:t>
      </w:r>
      <w:r w:rsidRPr="00C467DA">
        <w:rPr>
          <w:rFonts w:ascii="Calibri Light" w:hAnsi="Calibri Light" w:cs="Calibri Light"/>
          <w:b/>
          <w:sz w:val="24"/>
          <w:szCs w:val="24"/>
        </w:rPr>
        <w:t xml:space="preserve">jest*** / nie jest*** </w:t>
      </w:r>
      <w:r w:rsidRPr="00C467DA">
        <w:rPr>
          <w:rFonts w:ascii="Calibri Light" w:hAnsi="Calibri Light" w:cs="Calibri Light"/>
          <w:sz w:val="24"/>
          <w:szCs w:val="24"/>
        </w:rPr>
        <w:t xml:space="preserve">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 </w:t>
      </w:r>
    </w:p>
    <w:p w14:paraId="6238B659" w14:textId="5DB5604F" w:rsidR="004A253D" w:rsidRPr="00C467DA" w:rsidRDefault="004A253D" w:rsidP="00C467DA">
      <w:pPr>
        <w:pStyle w:val="Akapitzlist"/>
        <w:spacing w:after="0" w:line="240" w:lineRule="auto"/>
        <w:ind w:left="993" w:hanging="426"/>
        <w:rPr>
          <w:rFonts w:ascii="Calibri Light" w:hAnsi="Calibri Light" w:cs="Calibri Light"/>
          <w:sz w:val="24"/>
          <w:szCs w:val="24"/>
        </w:rPr>
      </w:pPr>
      <w:r w:rsidRPr="00C467DA">
        <w:rPr>
          <w:rFonts w:ascii="Calibri Light" w:hAnsi="Calibri Light" w:cs="Calibri Light"/>
          <w:sz w:val="24"/>
          <w:szCs w:val="24"/>
        </w:rPr>
        <w:t>3)</w:t>
      </w:r>
      <w:r w:rsidRPr="00C467DA">
        <w:rPr>
          <w:rFonts w:ascii="Calibri Light" w:hAnsi="Calibri Light" w:cs="Calibri Light"/>
          <w:sz w:val="24"/>
          <w:szCs w:val="24"/>
        </w:rPr>
        <w:tab/>
        <w:t xml:space="preserve">jednostką dominującą Oferenta w rozumieniu art. 3 ust. 1 pkt 37 ustawy z dnia 29 września 1994 r. o rachunkowości (Dz. U. z 2021 r. poz. 217, 2105 i 2106), </w:t>
      </w:r>
      <w:r w:rsidRPr="00C467DA">
        <w:rPr>
          <w:rFonts w:ascii="Calibri Light" w:hAnsi="Calibri Light" w:cs="Calibri Light"/>
          <w:b/>
          <w:sz w:val="24"/>
          <w:szCs w:val="24"/>
        </w:rPr>
        <w:t xml:space="preserve">jest*** / nie jest*** </w:t>
      </w:r>
      <w:r w:rsidRPr="00C467DA">
        <w:rPr>
          <w:rFonts w:ascii="Calibri Light" w:hAnsi="Calibri Light" w:cs="Calibri Light"/>
          <w:sz w:val="24"/>
          <w:szCs w:val="24"/>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p>
    <w:p w14:paraId="123C94E3" w14:textId="77777777" w:rsidR="002E533F" w:rsidRPr="00C467DA" w:rsidRDefault="002E533F" w:rsidP="00C467DA">
      <w:pPr>
        <w:pStyle w:val="Akapitzlist"/>
        <w:spacing w:after="0" w:line="240" w:lineRule="auto"/>
        <w:ind w:left="993" w:hanging="426"/>
        <w:rPr>
          <w:rFonts w:ascii="Calibri Light" w:hAnsi="Calibri Light" w:cs="Calibri Light"/>
          <w:sz w:val="24"/>
          <w:szCs w:val="24"/>
        </w:rPr>
      </w:pPr>
    </w:p>
    <w:p w14:paraId="34B8627A" w14:textId="77777777" w:rsidR="004A253D" w:rsidRPr="00C467DA" w:rsidRDefault="004A253D" w:rsidP="00C467DA">
      <w:pPr>
        <w:pStyle w:val="Zwykytekst"/>
        <w:suppressAutoHyphens/>
        <w:ind w:left="426"/>
        <w:rPr>
          <w:rFonts w:ascii="Calibri Light" w:hAnsi="Calibri Light" w:cs="Calibri Light"/>
          <w:sz w:val="24"/>
          <w:szCs w:val="24"/>
        </w:rPr>
      </w:pPr>
    </w:p>
    <w:p w14:paraId="20A6BC9C" w14:textId="77777777" w:rsidR="004A253D" w:rsidRPr="00C467DA" w:rsidRDefault="004A253D" w:rsidP="00C467DA">
      <w:pPr>
        <w:pStyle w:val="Zwykytekst"/>
        <w:suppressAutoHyphens/>
        <w:ind w:left="426"/>
        <w:rPr>
          <w:rFonts w:ascii="Calibri Light" w:hAnsi="Calibri Light" w:cs="Calibri Light"/>
          <w:sz w:val="24"/>
          <w:szCs w:val="24"/>
        </w:rPr>
      </w:pPr>
    </w:p>
    <w:p w14:paraId="63385686" w14:textId="77777777" w:rsidR="004A253D" w:rsidRPr="00C467DA" w:rsidDel="00C31910" w:rsidRDefault="004A253D" w:rsidP="00C467DA">
      <w:pPr>
        <w:rPr>
          <w:rFonts w:ascii="Calibri Light" w:hAnsi="Calibri Light" w:cs="Calibri Light"/>
          <w:b/>
          <w:bCs/>
          <w:color w:val="000000"/>
          <w:lang w:val="pl-PL"/>
        </w:rPr>
      </w:pPr>
    </w:p>
    <w:p w14:paraId="0C5132F4" w14:textId="77777777" w:rsidR="00BE0609" w:rsidRPr="00C467DA" w:rsidRDefault="001125F4" w:rsidP="00C467DA">
      <w:pPr>
        <w:rPr>
          <w:rFonts w:ascii="Calibri Light" w:hAnsi="Calibri Light" w:cs="Calibri Light"/>
          <w:lang w:val="pl-PL"/>
        </w:rPr>
      </w:pPr>
      <w:r w:rsidRPr="00C467DA">
        <w:rPr>
          <w:rFonts w:ascii="Calibri Light" w:hAnsi="Calibri Light" w:cs="Calibri Light"/>
          <w:lang w:val="pl-PL"/>
        </w:rPr>
        <w:t>Załącznikami do niniejszej oferty są:</w:t>
      </w:r>
    </w:p>
    <w:p w14:paraId="0C5132F5" w14:textId="77777777" w:rsidR="001125F4" w:rsidRPr="00C467DA" w:rsidRDefault="001125F4" w:rsidP="00C467DA">
      <w:pPr>
        <w:pStyle w:val="Akapitzlist"/>
        <w:numPr>
          <w:ilvl w:val="0"/>
          <w:numId w:val="14"/>
        </w:numPr>
        <w:spacing w:after="0" w:line="240" w:lineRule="auto"/>
        <w:rPr>
          <w:rFonts w:ascii="Calibri Light" w:hAnsi="Calibri Light" w:cs="Calibri Light"/>
          <w:sz w:val="24"/>
          <w:szCs w:val="24"/>
        </w:rPr>
      </w:pPr>
      <w:r w:rsidRPr="00C467DA">
        <w:rPr>
          <w:rFonts w:ascii="Calibri Light" w:hAnsi="Calibri Light" w:cs="Calibri Light"/>
          <w:sz w:val="24"/>
          <w:szCs w:val="24"/>
        </w:rPr>
        <w:t>Aktualny odpis z właściwego rejestru / zaświadczenie o wpisie do ewidencji działalności gospodarczej (kopia poświadczona za zgodność z oryginałem przez osobę uprawnioną do reprezentowania Oferenta)</w:t>
      </w:r>
    </w:p>
    <w:p w14:paraId="0C5132F6" w14:textId="77777777" w:rsidR="001125F4" w:rsidRPr="00C467DA" w:rsidRDefault="001125F4" w:rsidP="00C467DA">
      <w:pPr>
        <w:pStyle w:val="Akapitzlist"/>
        <w:numPr>
          <w:ilvl w:val="0"/>
          <w:numId w:val="14"/>
        </w:numPr>
        <w:spacing w:after="0" w:line="240" w:lineRule="auto"/>
        <w:rPr>
          <w:rFonts w:ascii="Calibri Light" w:hAnsi="Calibri Light" w:cs="Calibri Light"/>
          <w:sz w:val="24"/>
          <w:szCs w:val="24"/>
        </w:rPr>
      </w:pPr>
      <w:r w:rsidRPr="00C467DA">
        <w:rPr>
          <w:rFonts w:ascii="Calibri Light" w:hAnsi="Calibri Light" w:cs="Calibri Light"/>
          <w:sz w:val="24"/>
          <w:szCs w:val="24"/>
        </w:rPr>
        <w:t>Oświadczenie – zał.</w:t>
      </w:r>
      <w:r w:rsidR="00DB4CCF" w:rsidRPr="00C467DA">
        <w:rPr>
          <w:rFonts w:ascii="Calibri Light" w:hAnsi="Calibri Light" w:cs="Calibri Light"/>
          <w:sz w:val="24"/>
          <w:szCs w:val="24"/>
        </w:rPr>
        <w:t xml:space="preserve"> nr 3</w:t>
      </w:r>
      <w:r w:rsidRPr="00C467DA">
        <w:rPr>
          <w:rFonts w:ascii="Calibri Light" w:hAnsi="Calibri Light" w:cs="Calibri Light"/>
          <w:sz w:val="24"/>
          <w:szCs w:val="24"/>
        </w:rPr>
        <w:t xml:space="preserve"> do Zaproszenia do składania ofert</w:t>
      </w:r>
    </w:p>
    <w:p w14:paraId="0C5132F7" w14:textId="77777777" w:rsidR="001125F4" w:rsidRPr="00C467DA" w:rsidRDefault="001125F4" w:rsidP="00C467DA">
      <w:pPr>
        <w:pStyle w:val="Akapitzlist"/>
        <w:spacing w:after="0" w:line="240" w:lineRule="auto"/>
        <w:rPr>
          <w:rFonts w:ascii="Calibri Light" w:hAnsi="Calibri Light" w:cs="Calibri Light"/>
          <w:sz w:val="24"/>
          <w:szCs w:val="24"/>
        </w:rPr>
      </w:pPr>
    </w:p>
    <w:p w14:paraId="0C5132F8" w14:textId="77777777" w:rsidR="00BE0609" w:rsidRPr="00C467DA" w:rsidRDefault="00BE0609" w:rsidP="00C467DA">
      <w:pPr>
        <w:rPr>
          <w:rFonts w:ascii="Calibri Light" w:hAnsi="Calibri Light" w:cs="Calibri Light"/>
          <w:lang w:val="pl-PL"/>
        </w:rPr>
      </w:pPr>
    </w:p>
    <w:p w14:paraId="0C5132F9" w14:textId="77777777" w:rsidR="00D171E2" w:rsidRPr="00C467DA" w:rsidRDefault="00D171E2" w:rsidP="00C467DA">
      <w:pPr>
        <w:rPr>
          <w:rFonts w:ascii="Calibri Light" w:hAnsi="Calibri Light" w:cs="Calibri Light"/>
          <w:lang w:val="pl-PL"/>
        </w:rPr>
      </w:pPr>
      <w:r w:rsidRPr="00C467DA">
        <w:rPr>
          <w:rFonts w:ascii="Calibri Light" w:hAnsi="Calibri Light" w:cs="Calibri Light"/>
          <w:lang w:val="pl-PL"/>
        </w:rPr>
        <w:t xml:space="preserve">       ………………………………                                         ….…………………………..</w:t>
      </w:r>
    </w:p>
    <w:p w14:paraId="0C5132FA" w14:textId="77777777" w:rsidR="00D171E2" w:rsidRPr="00C467DA" w:rsidRDefault="00D171E2" w:rsidP="00C467DA">
      <w:pPr>
        <w:rPr>
          <w:rFonts w:ascii="Calibri Light" w:hAnsi="Calibri Light" w:cs="Calibri Light"/>
          <w:lang w:val="pl-PL"/>
        </w:rPr>
      </w:pPr>
      <w:r w:rsidRPr="00C467DA">
        <w:rPr>
          <w:rFonts w:ascii="Calibri Light" w:hAnsi="Calibri Light" w:cs="Calibri Light"/>
          <w:lang w:val="pl-PL"/>
        </w:rPr>
        <w:t xml:space="preserve">        Miejscowość i data                                                     Podpis i pieczęć Oferenta </w:t>
      </w:r>
    </w:p>
    <w:p w14:paraId="0C5132FB" w14:textId="77777777" w:rsidR="00D171E2" w:rsidRPr="00C467DA" w:rsidRDefault="00D171E2" w:rsidP="00C467DA">
      <w:pPr>
        <w:rPr>
          <w:rFonts w:ascii="Calibri Light" w:hAnsi="Calibri Light" w:cs="Calibri Light"/>
          <w:lang w:val="pl-PL"/>
        </w:rPr>
      </w:pPr>
    </w:p>
    <w:p w14:paraId="0C5132FC" w14:textId="77777777" w:rsidR="00DB4CCF" w:rsidRPr="00C467DA" w:rsidRDefault="00DB4CCF" w:rsidP="00C467DA">
      <w:pPr>
        <w:rPr>
          <w:rFonts w:ascii="Calibri Light" w:hAnsi="Calibri Light" w:cs="Calibri Light"/>
          <w:lang w:val="pl-PL"/>
        </w:rPr>
      </w:pPr>
    </w:p>
    <w:p w14:paraId="0C5132FD" w14:textId="77777777" w:rsidR="00DB4CCF" w:rsidRPr="00C467DA" w:rsidRDefault="00DB4CCF" w:rsidP="00C467DA">
      <w:pPr>
        <w:rPr>
          <w:rFonts w:ascii="Calibri Light" w:hAnsi="Calibri Light" w:cs="Calibri Light"/>
          <w:lang w:val="pl-PL"/>
        </w:rPr>
      </w:pPr>
    </w:p>
    <w:p w14:paraId="0C5132FE" w14:textId="77777777" w:rsidR="00BA48F3" w:rsidRPr="00C467DA" w:rsidRDefault="00BA48F3" w:rsidP="00C467DA">
      <w:pPr>
        <w:pageBreakBefore/>
        <w:rPr>
          <w:rFonts w:ascii="Calibri Light" w:hAnsi="Calibri Light" w:cs="Calibri Light"/>
          <w:lang w:val="pl-PL"/>
        </w:rPr>
      </w:pPr>
      <w:r w:rsidRPr="00C467DA">
        <w:rPr>
          <w:rFonts w:ascii="Calibri Light" w:hAnsi="Calibri Light" w:cs="Calibri Light"/>
          <w:b/>
          <w:lang w:val="pl-PL"/>
        </w:rPr>
        <w:lastRenderedPageBreak/>
        <w:t>Załącznik nr 2. Wzór umowy</w:t>
      </w:r>
    </w:p>
    <w:p w14:paraId="0C5132FF" w14:textId="77777777" w:rsidR="00BA48F3" w:rsidRPr="00C467DA" w:rsidRDefault="00BA48F3" w:rsidP="00C467DA">
      <w:pPr>
        <w:pStyle w:val="Bezodstpw"/>
        <w:rPr>
          <w:rStyle w:val="Numerwiersza"/>
          <w:rFonts w:ascii="Calibri Light" w:hAnsi="Calibri Light" w:cs="Calibri Light"/>
          <w:sz w:val="24"/>
          <w:szCs w:val="24"/>
        </w:rPr>
      </w:pPr>
    </w:p>
    <w:p w14:paraId="0C513300" w14:textId="4BD1AA1A" w:rsidR="00BA48F3" w:rsidRPr="00C467DA" w:rsidRDefault="00BA48F3" w:rsidP="00C467DA">
      <w:pPr>
        <w:pStyle w:val="Tytu"/>
        <w:ind w:right="282"/>
        <w:jc w:val="left"/>
        <w:outlineLvl w:val="0"/>
        <w:rPr>
          <w:rStyle w:val="Numerwiersza"/>
          <w:rFonts w:ascii="Calibri Light" w:hAnsi="Calibri Light" w:cs="Calibri Light"/>
          <w:sz w:val="24"/>
          <w:szCs w:val="24"/>
        </w:rPr>
      </w:pPr>
      <w:r w:rsidRPr="00C467DA">
        <w:rPr>
          <w:rStyle w:val="Numerwiersza"/>
          <w:rFonts w:ascii="Calibri Light" w:hAnsi="Calibri Light" w:cs="Calibri Light"/>
          <w:sz w:val="24"/>
          <w:szCs w:val="24"/>
        </w:rPr>
        <w:t>Umowa nr</w:t>
      </w:r>
      <w:r w:rsidR="00494A7A" w:rsidRPr="00C467DA">
        <w:rPr>
          <w:rStyle w:val="Numerwiersza"/>
          <w:rFonts w:ascii="Calibri Light" w:hAnsi="Calibri Light" w:cs="Calibri Light"/>
          <w:sz w:val="24"/>
          <w:szCs w:val="24"/>
        </w:rPr>
        <w:t xml:space="preserve"> ………</w:t>
      </w:r>
      <w:r w:rsidR="000644A7" w:rsidRPr="00C467DA">
        <w:rPr>
          <w:rStyle w:val="Numerwiersza"/>
          <w:rFonts w:ascii="Calibri Light" w:hAnsi="Calibri Light" w:cs="Calibri Light"/>
          <w:sz w:val="24"/>
          <w:szCs w:val="24"/>
        </w:rPr>
        <w:t xml:space="preserve"> wynajem powierzchni na prowadzenie działalności gastronomicznej </w:t>
      </w:r>
    </w:p>
    <w:p w14:paraId="0C513301" w14:textId="77777777" w:rsidR="00BA48F3" w:rsidRPr="00C467DA" w:rsidRDefault="00BA48F3" w:rsidP="00C467DA">
      <w:pPr>
        <w:pStyle w:val="Tytu"/>
        <w:ind w:right="282"/>
        <w:jc w:val="left"/>
        <w:outlineLvl w:val="0"/>
        <w:rPr>
          <w:rStyle w:val="Numerwiersza"/>
          <w:rFonts w:ascii="Calibri Light" w:hAnsi="Calibri Light" w:cs="Calibri Light"/>
          <w:sz w:val="24"/>
          <w:szCs w:val="24"/>
        </w:rPr>
      </w:pPr>
    </w:p>
    <w:p w14:paraId="0C513302" w14:textId="1DB815CD" w:rsidR="00BA48F3" w:rsidRPr="00C467DA" w:rsidRDefault="000644A7" w:rsidP="00C467DA">
      <w:pPr>
        <w:pStyle w:val="Tekstpodstawowy"/>
        <w:jc w:val="left"/>
        <w:rPr>
          <w:rFonts w:ascii="Calibri Light" w:hAnsi="Calibri Light" w:cs="Calibri Light"/>
          <w:sz w:val="24"/>
        </w:rPr>
      </w:pPr>
      <w:r w:rsidRPr="00C467DA">
        <w:rPr>
          <w:rFonts w:ascii="Calibri Light" w:hAnsi="Calibri Light" w:cs="Calibri Light"/>
          <w:sz w:val="24"/>
        </w:rPr>
        <w:t xml:space="preserve">W dniu ………    </w:t>
      </w:r>
      <w:r w:rsidR="004236A4" w:rsidRPr="00C467DA">
        <w:rPr>
          <w:rFonts w:ascii="Calibri Light" w:hAnsi="Calibri Light" w:cs="Calibri Light"/>
          <w:sz w:val="24"/>
        </w:rPr>
        <w:t>2023</w:t>
      </w:r>
      <w:r w:rsidR="00BA48F3" w:rsidRPr="00C467DA">
        <w:rPr>
          <w:rFonts w:ascii="Calibri Light" w:hAnsi="Calibri Light" w:cs="Calibri Light"/>
          <w:sz w:val="24"/>
        </w:rPr>
        <w:t xml:space="preserve"> r. w Warszawie pomiędzy: </w:t>
      </w:r>
      <w:r w:rsidR="008773B0" w:rsidRPr="00C467DA">
        <w:rPr>
          <w:rFonts w:ascii="Calibri Light" w:hAnsi="Calibri Light" w:cs="Calibri Light"/>
          <w:sz w:val="24"/>
        </w:rPr>
        <w:t xml:space="preserve">Akademią Teatralną im. Aleksandra Zelwerowicza w Warszawie, NIP 525-15-89-168, </w:t>
      </w:r>
      <w:r w:rsidR="00BA48F3" w:rsidRPr="00C467DA">
        <w:rPr>
          <w:rFonts w:ascii="Calibri Light" w:hAnsi="Calibri Light" w:cs="Calibri Light"/>
          <w:sz w:val="24"/>
        </w:rPr>
        <w:t>zwanym dalej WYNAJMUJĄCYM</w:t>
      </w:r>
    </w:p>
    <w:p w14:paraId="0C513303" w14:textId="77777777" w:rsidR="00BA48F3" w:rsidRPr="00C467DA" w:rsidRDefault="00BA48F3" w:rsidP="00C467DA">
      <w:pPr>
        <w:pStyle w:val="Tekstpodstawowy"/>
        <w:jc w:val="left"/>
        <w:rPr>
          <w:rFonts w:ascii="Calibri Light" w:hAnsi="Calibri Light" w:cs="Calibri Light"/>
          <w:sz w:val="24"/>
        </w:rPr>
      </w:pPr>
      <w:r w:rsidRPr="00C467DA">
        <w:rPr>
          <w:rFonts w:ascii="Calibri Light" w:hAnsi="Calibri Light" w:cs="Calibri Light"/>
          <w:sz w:val="24"/>
        </w:rPr>
        <w:t>reprezentowanym przez:</w:t>
      </w:r>
    </w:p>
    <w:p w14:paraId="0C513304" w14:textId="7F73F8A2" w:rsidR="008773B0" w:rsidRPr="00C467DA" w:rsidRDefault="000D79AA" w:rsidP="00C467DA">
      <w:pPr>
        <w:autoSpaceDE w:val="0"/>
        <w:autoSpaceDN w:val="0"/>
        <w:outlineLvl w:val="0"/>
        <w:rPr>
          <w:rFonts w:ascii="Calibri Light" w:hAnsi="Calibri Light" w:cs="Calibri Light"/>
          <w:lang w:val="pl-PL"/>
        </w:rPr>
      </w:pPr>
      <w:r w:rsidRPr="00C467DA">
        <w:rPr>
          <w:rFonts w:ascii="Calibri Light" w:hAnsi="Calibri Light" w:cs="Calibri Light"/>
          <w:lang w:val="pl-PL"/>
        </w:rPr>
        <w:t>……………………………………………………..</w:t>
      </w:r>
    </w:p>
    <w:p w14:paraId="0C513305"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a</w:t>
      </w:r>
    </w:p>
    <w:p w14:paraId="0C513306" w14:textId="77777777" w:rsidR="008773B0"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…………..Wpisaną do Centralnej Ewidencji i Informacji o Działalności Gospodarczej, prowadzącą  działalność gospodarczą pod nazwą … z siedzibą …. NIP: …. REGON: …., reprezentowanym przez …………………………………………….., </w:t>
      </w:r>
    </w:p>
    <w:p w14:paraId="0C513307" w14:textId="231E052F"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Zwanym dalej NAJEMCĄ</w:t>
      </w:r>
    </w:p>
    <w:p w14:paraId="51B9AB7F" w14:textId="5AF515A8" w:rsidR="001B0B19" w:rsidRPr="00C467DA" w:rsidRDefault="001B0B19" w:rsidP="00C467DA">
      <w:pPr>
        <w:rPr>
          <w:rFonts w:ascii="Calibri Light" w:hAnsi="Calibri Light" w:cs="Calibri Light"/>
          <w:lang w:val="pl-PL"/>
        </w:rPr>
      </w:pPr>
    </w:p>
    <w:p w14:paraId="3399ED35" w14:textId="0BEA29B3" w:rsidR="00FC6DDE" w:rsidRPr="00C467DA" w:rsidRDefault="001B0B19" w:rsidP="00C467DA">
      <w:pPr>
        <w:pStyle w:val="Tekstpodstawowy"/>
        <w:numPr>
          <w:ilvl w:val="0"/>
          <w:numId w:val="16"/>
        </w:numPr>
        <w:suppressAutoHyphens/>
        <w:jc w:val="left"/>
        <w:rPr>
          <w:rFonts w:ascii="Calibri Light" w:eastAsiaTheme="minorEastAsia" w:hAnsi="Calibri Light" w:cs="Calibri Light"/>
          <w:sz w:val="24"/>
        </w:rPr>
      </w:pPr>
      <w:r w:rsidRPr="00C467DA">
        <w:rPr>
          <w:rFonts w:ascii="Calibri Light" w:eastAsiaTheme="minorEastAsia" w:hAnsi="Calibri Light" w:cs="Calibri Light"/>
          <w:sz w:val="24"/>
        </w:rPr>
        <w:t>Wynajmujący oświadcza, że jest właścicielem nieruchomości gruntow</w:t>
      </w:r>
      <w:r w:rsidR="00C66CC2" w:rsidRPr="00C467DA">
        <w:rPr>
          <w:rFonts w:ascii="Calibri Light" w:eastAsiaTheme="minorEastAsia" w:hAnsi="Calibri Light" w:cs="Calibri Light"/>
          <w:sz w:val="24"/>
        </w:rPr>
        <w:t>ych</w:t>
      </w:r>
      <w:r w:rsidRPr="00C467DA">
        <w:rPr>
          <w:rFonts w:ascii="Calibri Light" w:eastAsiaTheme="minorEastAsia" w:hAnsi="Calibri Light" w:cs="Calibri Light"/>
          <w:sz w:val="24"/>
        </w:rPr>
        <w:t xml:space="preserve"> oraz właścicielem nieruchomości budynkow</w:t>
      </w:r>
      <w:r w:rsidR="00C66CC2" w:rsidRPr="00C467DA">
        <w:rPr>
          <w:rFonts w:ascii="Calibri Light" w:eastAsiaTheme="minorEastAsia" w:hAnsi="Calibri Light" w:cs="Calibri Light"/>
          <w:sz w:val="24"/>
        </w:rPr>
        <w:t>ych posadowionych</w:t>
      </w:r>
      <w:r w:rsidRPr="00C467DA">
        <w:rPr>
          <w:rFonts w:ascii="Calibri Light" w:eastAsiaTheme="minorEastAsia" w:hAnsi="Calibri Light" w:cs="Calibri Light"/>
          <w:sz w:val="24"/>
        </w:rPr>
        <w:t xml:space="preserve"> na</w:t>
      </w:r>
      <w:r w:rsidR="00C66CC2" w:rsidRPr="00C467DA">
        <w:rPr>
          <w:rFonts w:ascii="Calibri Light" w:eastAsiaTheme="minorEastAsia" w:hAnsi="Calibri Light" w:cs="Calibri Light"/>
          <w:sz w:val="24"/>
        </w:rPr>
        <w:t xml:space="preserve"> przedmiotowym gruncie, położonych</w:t>
      </w:r>
      <w:r w:rsidRPr="00C467DA">
        <w:rPr>
          <w:rFonts w:ascii="Calibri Light" w:eastAsiaTheme="minorEastAsia" w:hAnsi="Calibri Light" w:cs="Calibri Light"/>
          <w:sz w:val="24"/>
        </w:rPr>
        <w:t xml:space="preserve"> </w:t>
      </w:r>
      <w:r w:rsidRPr="00C467DA">
        <w:rPr>
          <w:rFonts w:ascii="Calibri Light" w:eastAsiaTheme="minorEastAsia" w:hAnsi="Calibri Light" w:cs="Calibri Light"/>
          <w:sz w:val="24"/>
        </w:rPr>
        <w:br/>
      </w:r>
      <w:r w:rsidR="00C66CC2" w:rsidRPr="00C467DA">
        <w:rPr>
          <w:rFonts w:ascii="Calibri Light" w:eastAsiaTheme="minorEastAsia" w:hAnsi="Calibri Light" w:cs="Calibri Light"/>
          <w:sz w:val="24"/>
        </w:rPr>
        <w:t>w Warszawie, ul. Miodowej 22 D oraz Miodowej 22/24.</w:t>
      </w:r>
    </w:p>
    <w:p w14:paraId="78745C4F" w14:textId="5929CC92" w:rsidR="001B0B19" w:rsidRPr="00C467DA" w:rsidRDefault="001B0B19" w:rsidP="00C467DA">
      <w:pPr>
        <w:pStyle w:val="Tekstpodstawowy"/>
        <w:numPr>
          <w:ilvl w:val="0"/>
          <w:numId w:val="16"/>
        </w:numPr>
        <w:suppressAutoHyphens/>
        <w:jc w:val="left"/>
        <w:rPr>
          <w:rFonts w:ascii="Calibri Light" w:eastAsiaTheme="minorEastAsia" w:hAnsi="Calibri Light" w:cs="Calibri Light"/>
          <w:sz w:val="24"/>
        </w:rPr>
      </w:pPr>
      <w:r w:rsidRPr="00C467DA">
        <w:rPr>
          <w:rFonts w:ascii="Calibri Light" w:eastAsiaTheme="minorEastAsia" w:hAnsi="Calibri Light" w:cs="Calibri Light"/>
          <w:sz w:val="24"/>
        </w:rPr>
        <w:t>Stan prawny nieruchomości, o której mowa w ust. 1 został ujawniony w księdze wieczystej KW ……………………………, prowadzonej przez Sąd Rejonowy dla Warszawy Mokotowa</w:t>
      </w:r>
    </w:p>
    <w:p w14:paraId="4E7DA865" w14:textId="7C485D81" w:rsidR="00FC6DDE" w:rsidRPr="00C467DA" w:rsidRDefault="00FC6DDE" w:rsidP="00C467DA">
      <w:pPr>
        <w:pStyle w:val="Tekstpodstawowy"/>
        <w:numPr>
          <w:ilvl w:val="0"/>
          <w:numId w:val="16"/>
        </w:numPr>
        <w:suppressAutoHyphens/>
        <w:jc w:val="left"/>
        <w:rPr>
          <w:rFonts w:ascii="Calibri Light" w:eastAsiaTheme="minorEastAsia" w:hAnsi="Calibri Light" w:cs="Calibri Light"/>
          <w:sz w:val="24"/>
        </w:rPr>
      </w:pPr>
      <w:r w:rsidRPr="00C467DA">
        <w:rPr>
          <w:rFonts w:ascii="Calibri Light" w:eastAsiaTheme="minorEastAsia" w:hAnsi="Calibri Light" w:cs="Calibri Light"/>
          <w:sz w:val="24"/>
        </w:rPr>
        <w:t xml:space="preserve">Wynajmujący oświadcza, że Przedmiot najmu nie jest obciążony prawami osób trzecich </w:t>
      </w:r>
      <w:r w:rsidRPr="00C467DA">
        <w:rPr>
          <w:rFonts w:ascii="Calibri Light" w:eastAsiaTheme="minorEastAsia" w:hAnsi="Calibri Light" w:cs="Calibri Light"/>
          <w:sz w:val="24"/>
        </w:rPr>
        <w:br/>
        <w:t xml:space="preserve">w sposób ograniczający korzystanie z niego przez Najemcę. </w:t>
      </w:r>
    </w:p>
    <w:p w14:paraId="0C513308" w14:textId="77777777" w:rsidR="00BA48F3" w:rsidRPr="00C467DA" w:rsidRDefault="00BA48F3" w:rsidP="00C467DA">
      <w:pPr>
        <w:rPr>
          <w:rFonts w:ascii="Calibri Light" w:hAnsi="Calibri Light" w:cs="Calibri Light"/>
          <w:lang w:val="pl-PL"/>
        </w:rPr>
      </w:pPr>
    </w:p>
    <w:p w14:paraId="0C513309"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w:t>
      </w:r>
    </w:p>
    <w:p w14:paraId="672CB12F" w14:textId="77777777" w:rsidR="00C66CC2" w:rsidRPr="00C467DA" w:rsidRDefault="00BA48F3" w:rsidP="00C467DA">
      <w:pPr>
        <w:numPr>
          <w:ilvl w:val="0"/>
          <w:numId w:val="5"/>
        </w:numPr>
        <w:autoSpaceDE w:val="0"/>
        <w:autoSpaceDN w:val="0"/>
        <w:ind w:left="0" w:firstLine="0"/>
        <w:rPr>
          <w:rFonts w:ascii="Calibri Light" w:hAnsi="Calibri Light" w:cs="Calibri Light"/>
          <w:lang w:val="pl-PL"/>
        </w:rPr>
      </w:pPr>
      <w:r w:rsidRPr="00C467DA">
        <w:rPr>
          <w:rFonts w:ascii="Calibri Light" w:hAnsi="Calibri Light" w:cs="Calibri Light"/>
          <w:lang w:val="pl-PL"/>
        </w:rPr>
        <w:t>Wynajmujący oddaje Najemcy do użytkowania</w:t>
      </w:r>
      <w:r w:rsidR="00C66CC2" w:rsidRPr="00C467DA">
        <w:rPr>
          <w:rFonts w:ascii="Calibri Light" w:hAnsi="Calibri Light" w:cs="Calibri Light"/>
          <w:lang w:val="pl-PL"/>
        </w:rPr>
        <w:t>:</w:t>
      </w:r>
    </w:p>
    <w:p w14:paraId="24179883" w14:textId="71A0EABC" w:rsidR="00C66CC2" w:rsidRPr="00C467DA" w:rsidRDefault="00C66CC2" w:rsidP="00C467DA">
      <w:pPr>
        <w:pStyle w:val="Akapitzlist"/>
        <w:numPr>
          <w:ilvl w:val="0"/>
          <w:numId w:val="26"/>
        </w:numPr>
        <w:spacing w:after="0" w:line="240" w:lineRule="auto"/>
        <w:rPr>
          <w:rFonts w:ascii="Calibri Light" w:hAnsi="Calibri Light" w:cs="Calibri Light"/>
          <w:b/>
          <w:sz w:val="24"/>
          <w:szCs w:val="24"/>
        </w:rPr>
      </w:pPr>
      <w:r w:rsidRPr="00C467DA">
        <w:rPr>
          <w:rFonts w:ascii="Calibri Light" w:hAnsi="Calibri Light" w:cs="Calibri Light"/>
          <w:b/>
          <w:sz w:val="24"/>
          <w:szCs w:val="24"/>
        </w:rPr>
        <w:t>Lokal o powierzchni 75,5 m</w:t>
      </w:r>
      <w:r w:rsidRPr="00C467DA">
        <w:rPr>
          <w:rFonts w:ascii="Calibri Light" w:hAnsi="Calibri Light" w:cs="Calibri Light"/>
          <w:b/>
          <w:sz w:val="24"/>
          <w:szCs w:val="24"/>
          <w:vertAlign w:val="superscript"/>
        </w:rPr>
        <w:t>2</w:t>
      </w:r>
      <w:r w:rsidRPr="00C467DA">
        <w:rPr>
          <w:rFonts w:ascii="Calibri Light" w:hAnsi="Calibri Light" w:cs="Calibri Light"/>
          <w:b/>
          <w:sz w:val="24"/>
          <w:szCs w:val="24"/>
        </w:rPr>
        <w:t xml:space="preserve"> usytuowanego w siedzibie</w:t>
      </w:r>
      <w:r w:rsidRPr="00C467DA">
        <w:rPr>
          <w:rFonts w:ascii="Calibri Light" w:hAnsi="Calibri Light" w:cs="Calibri Light"/>
          <w:b/>
          <w:sz w:val="24"/>
          <w:szCs w:val="24"/>
          <w:vertAlign w:val="superscript"/>
        </w:rPr>
        <w:t xml:space="preserve"> </w:t>
      </w:r>
      <w:r w:rsidRPr="00C467DA">
        <w:rPr>
          <w:rFonts w:ascii="Calibri Light" w:hAnsi="Calibri Light" w:cs="Calibri Light"/>
          <w:b/>
          <w:sz w:val="24"/>
          <w:szCs w:val="24"/>
        </w:rPr>
        <w:t>Zamawiającego przy ul. Miodowej 22d, 00-246 Warszawa (LOKACJA A)</w:t>
      </w:r>
      <w:r w:rsidRPr="00C467DA">
        <w:rPr>
          <w:rFonts w:ascii="Calibri Light" w:hAnsi="Calibri Light" w:cs="Calibri Light"/>
          <w:sz w:val="24"/>
          <w:szCs w:val="24"/>
        </w:rPr>
        <w:t xml:space="preserve"> na działalność gospodarczą o charakterze gastronomicznym, o następujących </w:t>
      </w:r>
      <w:r w:rsidR="004A253D" w:rsidRPr="00C467DA">
        <w:rPr>
          <w:rFonts w:ascii="Calibri Light" w:hAnsi="Calibri Light" w:cs="Calibri Light"/>
          <w:sz w:val="24"/>
          <w:szCs w:val="24"/>
        </w:rPr>
        <w:t>parametrach</w:t>
      </w:r>
      <w:r w:rsidRPr="00C467DA">
        <w:rPr>
          <w:rFonts w:ascii="Calibri Light" w:hAnsi="Calibri Light" w:cs="Calibri Light"/>
          <w:sz w:val="24"/>
          <w:szCs w:val="24"/>
        </w:rPr>
        <w:t>:</w:t>
      </w:r>
    </w:p>
    <w:p w14:paraId="7BD369E7" w14:textId="77777777" w:rsidR="00C66CC2" w:rsidRPr="00C467DA" w:rsidRDefault="00C66CC2"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kuchenne o powierzchni: 10,7 m</w:t>
      </w:r>
      <w:r w:rsidRPr="00C467DA">
        <w:rPr>
          <w:rFonts w:ascii="Calibri Light" w:hAnsi="Calibri Light" w:cs="Calibri Light"/>
          <w:sz w:val="24"/>
          <w:szCs w:val="24"/>
          <w:vertAlign w:val="superscript"/>
        </w:rPr>
        <w:t>2</w:t>
      </w:r>
      <w:r w:rsidRPr="00C467DA">
        <w:rPr>
          <w:rFonts w:ascii="Calibri Light" w:hAnsi="Calibri Light" w:cs="Calibri Light"/>
          <w:sz w:val="24"/>
          <w:szCs w:val="24"/>
        </w:rPr>
        <w:t xml:space="preserve"> </w:t>
      </w:r>
    </w:p>
    <w:p w14:paraId="7892BFD2" w14:textId="77777777" w:rsidR="00C66CC2" w:rsidRPr="00C467DA" w:rsidRDefault="00C66CC2"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pomieszczenie kuchenne pomocnicze (w tym wlot gazu i WC): 28,3 m</w:t>
      </w:r>
      <w:r w:rsidRPr="00C467DA">
        <w:rPr>
          <w:rFonts w:ascii="Calibri Light" w:hAnsi="Calibri Light" w:cs="Calibri Light"/>
          <w:sz w:val="24"/>
          <w:szCs w:val="24"/>
          <w:vertAlign w:val="superscript"/>
        </w:rPr>
        <w:t>2</w:t>
      </w:r>
    </w:p>
    <w:p w14:paraId="30D5D3B3" w14:textId="77777777" w:rsidR="00C66CC2" w:rsidRPr="00C467DA" w:rsidRDefault="00C66CC2"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kuchnia o powierzchni 36,7 m</w:t>
      </w:r>
      <w:r w:rsidRPr="00C467DA">
        <w:rPr>
          <w:rFonts w:ascii="Calibri Light" w:hAnsi="Calibri Light" w:cs="Calibri Light"/>
          <w:sz w:val="24"/>
          <w:szCs w:val="24"/>
          <w:vertAlign w:val="superscript"/>
        </w:rPr>
        <w:t>2</w:t>
      </w:r>
    </w:p>
    <w:p w14:paraId="16274FF9" w14:textId="77777777" w:rsidR="00C66CC2" w:rsidRPr="00C467DA" w:rsidRDefault="00C66CC2"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do pomieszczeń będących przedmiotem najmu przylega pomieszczenie konsumenckie, o powierzchni 74,6 m</w:t>
      </w:r>
      <w:r w:rsidRPr="00C467DA">
        <w:rPr>
          <w:rFonts w:ascii="Calibri Light" w:hAnsi="Calibri Light" w:cs="Calibri Light"/>
          <w:sz w:val="24"/>
          <w:szCs w:val="24"/>
          <w:vertAlign w:val="superscript"/>
        </w:rPr>
        <w:t>2</w:t>
      </w:r>
    </w:p>
    <w:p w14:paraId="0A092798" w14:textId="25991EA5" w:rsidR="00492ABD" w:rsidRPr="00C467DA" w:rsidRDefault="00492ABD"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 xml:space="preserve">pomieszczenie kuchni posiada następujące wyposażenie: przemysłowa kuchnia gazowa 4-palnikowa, </w:t>
      </w:r>
      <w:r w:rsidR="001809BF" w:rsidRPr="00C467DA">
        <w:rPr>
          <w:rFonts w:ascii="Calibri Light" w:hAnsi="Calibri Light" w:cs="Calibri Light"/>
          <w:sz w:val="24"/>
          <w:szCs w:val="24"/>
        </w:rPr>
        <w:t>wyposażona w piekarnik (</w:t>
      </w:r>
      <w:r w:rsidRPr="00C467DA">
        <w:rPr>
          <w:rFonts w:ascii="Calibri Light" w:hAnsi="Calibri Light" w:cs="Calibri Light"/>
          <w:sz w:val="24"/>
          <w:szCs w:val="24"/>
        </w:rPr>
        <w:t>2 sztuki</w:t>
      </w:r>
      <w:r w:rsidR="001809BF" w:rsidRPr="00C467DA">
        <w:rPr>
          <w:rFonts w:ascii="Calibri Light" w:hAnsi="Calibri Light" w:cs="Calibri Light"/>
          <w:sz w:val="24"/>
          <w:szCs w:val="24"/>
        </w:rPr>
        <w:t>)</w:t>
      </w:r>
      <w:r w:rsidRPr="00C467DA">
        <w:rPr>
          <w:rFonts w:ascii="Calibri Light" w:hAnsi="Calibri Light" w:cs="Calibri Light"/>
          <w:sz w:val="24"/>
          <w:szCs w:val="24"/>
        </w:rPr>
        <w:t xml:space="preserve"> + wyciąg nad tymi kuchniami; wyciąg z przeznaczeniem nad frytkownicę lub patelnię do smażenia na głębokim tłuszczu; dwukomorowy zlew</w:t>
      </w:r>
    </w:p>
    <w:p w14:paraId="45F4C9DD" w14:textId="77777777" w:rsidR="00C66CC2" w:rsidRPr="00C467DA" w:rsidRDefault="00C66CC2" w:rsidP="00C467DA">
      <w:pPr>
        <w:pStyle w:val="Akapitzlist"/>
        <w:numPr>
          <w:ilvl w:val="0"/>
          <w:numId w:val="27"/>
        </w:numPr>
        <w:spacing w:after="0" w:line="240" w:lineRule="auto"/>
        <w:ind w:hanging="11"/>
        <w:rPr>
          <w:rFonts w:ascii="Calibri Light" w:hAnsi="Calibri Light" w:cs="Calibri Light"/>
          <w:sz w:val="24"/>
          <w:szCs w:val="24"/>
        </w:rPr>
      </w:pPr>
      <w:r w:rsidRPr="00C467DA">
        <w:rPr>
          <w:rFonts w:ascii="Calibri Light" w:hAnsi="Calibri Light" w:cs="Calibri Light"/>
          <w:sz w:val="24"/>
          <w:szCs w:val="24"/>
        </w:rPr>
        <w:t>lokal jest wyposażony w instalację gazową, elektryczną, wodno-kanalizacyjną. Na ścianach i podłodze płytki ceramiczne.</w:t>
      </w:r>
    </w:p>
    <w:p w14:paraId="21EB5D3C" w14:textId="77777777" w:rsidR="00C66CC2" w:rsidRPr="00C467DA" w:rsidRDefault="00C66CC2" w:rsidP="00C467DA">
      <w:pPr>
        <w:pStyle w:val="Akapitzlist"/>
        <w:spacing w:after="0" w:line="240" w:lineRule="auto"/>
        <w:ind w:left="283"/>
        <w:rPr>
          <w:rFonts w:ascii="Calibri Light" w:hAnsi="Calibri Light" w:cs="Calibri Light"/>
          <w:b/>
          <w:sz w:val="24"/>
          <w:szCs w:val="24"/>
        </w:rPr>
      </w:pPr>
    </w:p>
    <w:p w14:paraId="3842983B" w14:textId="786116E4" w:rsidR="00C66CC2" w:rsidRPr="00C467DA" w:rsidRDefault="00C66CC2" w:rsidP="00C467DA">
      <w:pPr>
        <w:pStyle w:val="Akapitzlist"/>
        <w:numPr>
          <w:ilvl w:val="0"/>
          <w:numId w:val="26"/>
        </w:numPr>
        <w:spacing w:after="0" w:line="240" w:lineRule="auto"/>
        <w:rPr>
          <w:rFonts w:ascii="Calibri Light" w:hAnsi="Calibri Light" w:cs="Calibri Light"/>
          <w:b/>
          <w:sz w:val="24"/>
          <w:szCs w:val="24"/>
        </w:rPr>
      </w:pPr>
      <w:r w:rsidRPr="00C467DA">
        <w:rPr>
          <w:rFonts w:ascii="Calibri Light" w:hAnsi="Calibri Light" w:cs="Calibri Light"/>
          <w:sz w:val="24"/>
          <w:szCs w:val="24"/>
        </w:rPr>
        <w:t xml:space="preserve">Lokal o powierzchni </w:t>
      </w:r>
      <w:r w:rsidRPr="00C467DA">
        <w:rPr>
          <w:rFonts w:ascii="Calibri Light" w:hAnsi="Calibri Light" w:cs="Calibri Light"/>
          <w:b/>
          <w:bCs/>
          <w:sz w:val="24"/>
          <w:szCs w:val="24"/>
        </w:rPr>
        <w:t xml:space="preserve">o powierzchni </w:t>
      </w:r>
      <w:r w:rsidRPr="00C467DA">
        <w:rPr>
          <w:rFonts w:ascii="Calibri Light" w:hAnsi="Calibri Light" w:cs="Calibri Light"/>
          <w:b/>
          <w:sz w:val="24"/>
          <w:szCs w:val="24"/>
        </w:rPr>
        <w:t>43,70 m</w:t>
      </w:r>
      <w:r w:rsidRPr="00C467DA">
        <w:rPr>
          <w:rFonts w:ascii="Calibri Light" w:hAnsi="Calibri Light" w:cs="Calibri Light"/>
          <w:b/>
          <w:bCs/>
          <w:sz w:val="24"/>
          <w:szCs w:val="24"/>
          <w:vertAlign w:val="superscript"/>
        </w:rPr>
        <w:t xml:space="preserve">2 </w:t>
      </w:r>
      <w:r w:rsidRPr="00C467DA">
        <w:rPr>
          <w:rFonts w:ascii="Calibri Light" w:hAnsi="Calibri Light" w:cs="Calibri Light"/>
          <w:b/>
          <w:sz w:val="24"/>
          <w:szCs w:val="24"/>
        </w:rPr>
        <w:t>usytuowanego w siedzibie</w:t>
      </w:r>
      <w:r w:rsidRPr="00C467DA">
        <w:rPr>
          <w:rFonts w:ascii="Calibri Light" w:hAnsi="Calibri Light" w:cs="Calibri Light"/>
          <w:b/>
          <w:sz w:val="24"/>
          <w:szCs w:val="24"/>
          <w:vertAlign w:val="superscript"/>
        </w:rPr>
        <w:t xml:space="preserve"> </w:t>
      </w:r>
      <w:r w:rsidRPr="00C467DA">
        <w:rPr>
          <w:rFonts w:ascii="Calibri Light" w:hAnsi="Calibri Light" w:cs="Calibri Light"/>
          <w:b/>
          <w:sz w:val="24"/>
          <w:szCs w:val="24"/>
        </w:rPr>
        <w:t>Zamawiającego przy ul. Miodowej 22/24, (gmach główny) 00-246 Warszawa (LOKACJA B)</w:t>
      </w:r>
      <w:r w:rsidRPr="00C467DA">
        <w:rPr>
          <w:rFonts w:ascii="Calibri Light" w:hAnsi="Calibri Light" w:cs="Calibri Light"/>
          <w:sz w:val="24"/>
          <w:szCs w:val="24"/>
        </w:rPr>
        <w:t xml:space="preserve"> na prowadzenie bufetu studencko-pracowniczego o następujących parametrach:</w:t>
      </w:r>
    </w:p>
    <w:p w14:paraId="3FB80E5B" w14:textId="77777777" w:rsidR="00C66CC2" w:rsidRPr="00C467DA" w:rsidRDefault="00C66CC2" w:rsidP="00C467DA">
      <w:pPr>
        <w:pStyle w:val="Akapitzlist"/>
        <w:spacing w:after="0" w:line="240" w:lineRule="auto"/>
        <w:rPr>
          <w:rFonts w:ascii="Calibri Light" w:hAnsi="Calibri Light" w:cs="Calibri Light"/>
          <w:b/>
          <w:sz w:val="24"/>
          <w:szCs w:val="24"/>
        </w:rPr>
      </w:pPr>
    </w:p>
    <w:p w14:paraId="56D89605" w14:textId="5D44D50D" w:rsidR="00C66CC2" w:rsidRPr="00C467DA" w:rsidRDefault="00C66CC2" w:rsidP="00C467DA">
      <w:pPr>
        <w:pStyle w:val="Akapitzlist"/>
        <w:numPr>
          <w:ilvl w:val="0"/>
          <w:numId w:val="28"/>
        </w:numPr>
        <w:spacing w:after="0" w:line="240" w:lineRule="auto"/>
        <w:rPr>
          <w:rFonts w:ascii="Calibri Light" w:hAnsi="Calibri Light" w:cs="Calibri Light"/>
          <w:sz w:val="24"/>
          <w:szCs w:val="24"/>
        </w:rPr>
      </w:pPr>
      <w:r w:rsidRPr="00C467DA">
        <w:rPr>
          <w:rFonts w:ascii="Calibri Light" w:hAnsi="Calibri Light" w:cs="Calibri Light"/>
          <w:sz w:val="24"/>
          <w:szCs w:val="24"/>
        </w:rPr>
        <w:t>pomieszczenie kuchni o powierzchni 27,1 m</w:t>
      </w:r>
      <w:r w:rsidRPr="00C467DA">
        <w:rPr>
          <w:rFonts w:ascii="Calibri Light" w:hAnsi="Calibri Light" w:cs="Calibri Light"/>
          <w:sz w:val="24"/>
          <w:szCs w:val="24"/>
          <w:vertAlign w:val="superscript"/>
        </w:rPr>
        <w:t>2</w:t>
      </w:r>
      <w:r w:rsidRPr="00C467DA">
        <w:rPr>
          <w:rFonts w:ascii="Calibri Light" w:hAnsi="Calibri Light" w:cs="Calibri Light"/>
          <w:sz w:val="24"/>
          <w:szCs w:val="24"/>
        </w:rPr>
        <w:t xml:space="preserve"> </w:t>
      </w:r>
    </w:p>
    <w:p w14:paraId="4E002A76" w14:textId="77777777" w:rsidR="00C66CC2" w:rsidRPr="00C467DA" w:rsidRDefault="00C66CC2" w:rsidP="00C467DA">
      <w:pPr>
        <w:pStyle w:val="Akapitzlist"/>
        <w:numPr>
          <w:ilvl w:val="0"/>
          <w:numId w:val="28"/>
        </w:numPr>
        <w:spacing w:after="0" w:line="240" w:lineRule="auto"/>
        <w:rPr>
          <w:rFonts w:ascii="Calibri Light" w:hAnsi="Calibri Light" w:cs="Calibri Light"/>
          <w:sz w:val="24"/>
          <w:szCs w:val="24"/>
        </w:rPr>
      </w:pPr>
      <w:r w:rsidRPr="00C467DA">
        <w:rPr>
          <w:rFonts w:ascii="Calibri Light" w:hAnsi="Calibri Light" w:cs="Calibri Light"/>
          <w:sz w:val="24"/>
          <w:szCs w:val="24"/>
        </w:rPr>
        <w:t>zaplecze o powierzchni 3,4 m</w:t>
      </w:r>
      <w:r w:rsidRPr="00C467DA">
        <w:rPr>
          <w:rFonts w:ascii="Calibri Light" w:hAnsi="Calibri Light" w:cs="Calibri Light"/>
          <w:sz w:val="24"/>
          <w:szCs w:val="24"/>
          <w:vertAlign w:val="superscript"/>
        </w:rPr>
        <w:t>2</w:t>
      </w:r>
    </w:p>
    <w:p w14:paraId="7769D93D" w14:textId="77777777" w:rsidR="00C66CC2" w:rsidRPr="00C467DA" w:rsidRDefault="00C66CC2" w:rsidP="00C467DA">
      <w:pPr>
        <w:pStyle w:val="Akapitzlist"/>
        <w:numPr>
          <w:ilvl w:val="0"/>
          <w:numId w:val="28"/>
        </w:numPr>
        <w:spacing w:after="0" w:line="240" w:lineRule="auto"/>
        <w:rPr>
          <w:rFonts w:ascii="Calibri Light" w:hAnsi="Calibri Light" w:cs="Calibri Light"/>
          <w:sz w:val="24"/>
          <w:szCs w:val="24"/>
        </w:rPr>
      </w:pPr>
      <w:r w:rsidRPr="00C467DA">
        <w:rPr>
          <w:rFonts w:ascii="Calibri Light" w:hAnsi="Calibri Light" w:cs="Calibri Light"/>
          <w:sz w:val="24"/>
          <w:szCs w:val="24"/>
        </w:rPr>
        <w:t>pomieszczenie socjalne o powierzchni 13,2 m</w:t>
      </w:r>
      <w:r w:rsidRPr="00C467DA">
        <w:rPr>
          <w:rFonts w:ascii="Calibri Light" w:hAnsi="Calibri Light" w:cs="Calibri Light"/>
          <w:sz w:val="24"/>
          <w:szCs w:val="24"/>
          <w:vertAlign w:val="superscript"/>
        </w:rPr>
        <w:t>2</w:t>
      </w:r>
    </w:p>
    <w:p w14:paraId="32BFFA56" w14:textId="77777777" w:rsidR="00C66CC2" w:rsidRPr="00C467DA" w:rsidRDefault="00C66CC2" w:rsidP="00C467DA">
      <w:pPr>
        <w:pStyle w:val="Akapitzlist"/>
        <w:numPr>
          <w:ilvl w:val="0"/>
          <w:numId w:val="28"/>
        </w:numPr>
        <w:spacing w:after="0" w:line="240" w:lineRule="auto"/>
        <w:rPr>
          <w:rFonts w:ascii="Calibri Light" w:hAnsi="Calibri Light" w:cs="Calibri Light"/>
          <w:sz w:val="24"/>
          <w:szCs w:val="24"/>
        </w:rPr>
      </w:pPr>
      <w:r w:rsidRPr="00C467DA">
        <w:rPr>
          <w:rFonts w:ascii="Calibri Light" w:hAnsi="Calibri Light" w:cs="Calibri Light"/>
          <w:sz w:val="24"/>
          <w:szCs w:val="24"/>
        </w:rPr>
        <w:t>pomieszczenie posiada następujące wyposażenie: kuchnia elektryczna (6 palników), 1 zamrażarka, 3 małe lodówki, lada chłodnicza, zmywarka, 1 duża lodówka, bez sztućców i bez zastawy;</w:t>
      </w:r>
    </w:p>
    <w:p w14:paraId="09F394C8" w14:textId="77777777" w:rsidR="00C66CC2" w:rsidRPr="00C467DA" w:rsidRDefault="00C66CC2" w:rsidP="00C467DA">
      <w:pPr>
        <w:pStyle w:val="Akapitzlist"/>
        <w:numPr>
          <w:ilvl w:val="0"/>
          <w:numId w:val="28"/>
        </w:numPr>
        <w:spacing w:after="0" w:line="240" w:lineRule="auto"/>
        <w:rPr>
          <w:rFonts w:ascii="Calibri Light" w:hAnsi="Calibri Light" w:cs="Calibri Light"/>
          <w:sz w:val="24"/>
          <w:szCs w:val="24"/>
        </w:rPr>
      </w:pPr>
      <w:r w:rsidRPr="00C467DA">
        <w:rPr>
          <w:rFonts w:ascii="Calibri Light" w:hAnsi="Calibri Light" w:cs="Calibri Light"/>
          <w:sz w:val="24"/>
          <w:szCs w:val="24"/>
        </w:rPr>
        <w:t>do powierzchni i pomieszczeń będących przedmiotem najmu przylega pomieszczenie konsumenckie,  stanowiące miejsce pozywania posiłków o powierzchni 82,30 m</w:t>
      </w:r>
      <w:r w:rsidRPr="00C467DA">
        <w:rPr>
          <w:rFonts w:ascii="Calibri Light" w:hAnsi="Calibri Light" w:cs="Calibri Light"/>
          <w:sz w:val="24"/>
          <w:szCs w:val="24"/>
          <w:vertAlign w:val="superscript"/>
        </w:rPr>
        <w:t>2</w:t>
      </w:r>
      <w:r w:rsidRPr="00C467DA">
        <w:rPr>
          <w:rFonts w:ascii="Calibri Light" w:hAnsi="Calibri Light" w:cs="Calibri Light"/>
          <w:sz w:val="24"/>
          <w:szCs w:val="24"/>
        </w:rPr>
        <w:t>, wyposażone w stoliki i krzesła</w:t>
      </w:r>
    </w:p>
    <w:p w14:paraId="0C513310" w14:textId="1E31EBC1" w:rsidR="00BA48F3" w:rsidRPr="00C467DA" w:rsidRDefault="00346D2D" w:rsidP="00C467DA">
      <w:pPr>
        <w:rPr>
          <w:rFonts w:ascii="Calibri Light" w:hAnsi="Calibri Light" w:cs="Calibri Light"/>
          <w:lang w:val="pl-PL"/>
        </w:rPr>
      </w:pPr>
      <w:r w:rsidRPr="00C467DA">
        <w:rPr>
          <w:rFonts w:ascii="Calibri Light" w:hAnsi="Calibri Light" w:cs="Calibri Light"/>
          <w:lang w:val="pl-PL"/>
        </w:rPr>
        <w:t>3</w:t>
      </w:r>
      <w:r w:rsidR="00BA48F3" w:rsidRPr="00C467DA">
        <w:rPr>
          <w:rFonts w:ascii="Calibri Light" w:hAnsi="Calibri Light" w:cs="Calibri Light"/>
          <w:lang w:val="pl-PL"/>
        </w:rPr>
        <w:t xml:space="preserve">. Najemca będzie wykorzystywał </w:t>
      </w:r>
      <w:r w:rsidR="00C66CC2" w:rsidRPr="00C467DA">
        <w:rPr>
          <w:rFonts w:ascii="Calibri Light" w:hAnsi="Calibri Light" w:cs="Calibri Light"/>
          <w:lang w:val="pl-PL"/>
        </w:rPr>
        <w:t>LOKACJĘ B</w:t>
      </w:r>
      <w:r w:rsidR="00BA48F3" w:rsidRPr="00C467DA">
        <w:rPr>
          <w:rFonts w:ascii="Calibri Light" w:hAnsi="Calibri Light" w:cs="Calibri Light"/>
          <w:lang w:val="pl-PL"/>
        </w:rPr>
        <w:t xml:space="preserve"> na cele </w:t>
      </w:r>
      <w:r w:rsidR="001E704D" w:rsidRPr="00C467DA">
        <w:rPr>
          <w:rFonts w:ascii="Calibri Light" w:hAnsi="Calibri Light" w:cs="Calibri Light"/>
          <w:lang w:val="pl-PL"/>
        </w:rPr>
        <w:t xml:space="preserve">bezpośrednio związane z </w:t>
      </w:r>
      <w:r w:rsidR="00BA48F3" w:rsidRPr="00C467DA">
        <w:rPr>
          <w:rFonts w:ascii="Calibri Light" w:hAnsi="Calibri Light" w:cs="Calibri Light"/>
          <w:lang w:val="pl-PL"/>
        </w:rPr>
        <w:t>działalności</w:t>
      </w:r>
      <w:r w:rsidR="001E704D" w:rsidRPr="00C467DA">
        <w:rPr>
          <w:rFonts w:ascii="Calibri Light" w:hAnsi="Calibri Light" w:cs="Calibri Light"/>
          <w:lang w:val="pl-PL"/>
        </w:rPr>
        <w:t>ą</w:t>
      </w:r>
      <w:r w:rsidR="000644A7" w:rsidRPr="00C467DA">
        <w:rPr>
          <w:rFonts w:ascii="Calibri Light" w:hAnsi="Calibri Light" w:cs="Calibri Light"/>
          <w:lang w:val="pl-PL"/>
        </w:rPr>
        <w:t xml:space="preserve"> </w:t>
      </w:r>
      <w:r w:rsidR="00C355D8" w:rsidRPr="00C467DA">
        <w:rPr>
          <w:rFonts w:ascii="Calibri Light" w:hAnsi="Calibri Light" w:cs="Calibri Light"/>
          <w:lang w:val="pl-PL"/>
        </w:rPr>
        <w:t>Bufetu Studencko-Pracowniczego,</w:t>
      </w:r>
      <w:r w:rsidR="00BA48F3" w:rsidRPr="00C467DA">
        <w:rPr>
          <w:rFonts w:ascii="Calibri Light" w:hAnsi="Calibri Light" w:cs="Calibri Light"/>
          <w:lang w:val="pl-PL"/>
        </w:rPr>
        <w:t xml:space="preserve"> oferującego: kanapki, sałatki, surówki, obiady, dania zimne i gorące, wyroby mleczne, słodycze, wyroby cukiernicze, napoje zimne i gorące z wyłączeniem: sprzedaży, podawania i spożywania napojów alkoholowych, w tym piwa oraz sprzedaży wyrobów tytoniowych. </w:t>
      </w:r>
    </w:p>
    <w:p w14:paraId="0C513311" w14:textId="11013396" w:rsidR="00BA48F3" w:rsidRPr="00C467DA" w:rsidRDefault="00346D2D" w:rsidP="00C467DA">
      <w:pPr>
        <w:rPr>
          <w:rFonts w:ascii="Calibri Light" w:hAnsi="Calibri Light" w:cs="Calibri Light"/>
          <w:lang w:val="pl-PL"/>
        </w:rPr>
      </w:pPr>
      <w:r w:rsidRPr="00C467DA">
        <w:rPr>
          <w:rFonts w:ascii="Calibri Light" w:hAnsi="Calibri Light" w:cs="Calibri Light"/>
          <w:lang w:val="pl-PL"/>
        </w:rPr>
        <w:t>4</w:t>
      </w:r>
      <w:r w:rsidR="00BA48F3" w:rsidRPr="00C467DA">
        <w:rPr>
          <w:rFonts w:ascii="Calibri Light" w:hAnsi="Calibri Light" w:cs="Calibri Light"/>
          <w:lang w:val="pl-PL"/>
        </w:rPr>
        <w:t xml:space="preserve">. Wynajmujący może żądać zmiany cen oferowanych usług i ich rodzaju oraz terminu działania </w:t>
      </w:r>
      <w:r w:rsidR="00BA48F3" w:rsidRPr="00C467DA">
        <w:rPr>
          <w:rStyle w:val="Numerwiersza"/>
          <w:rFonts w:ascii="Calibri Light" w:hAnsi="Calibri Light" w:cs="Calibri Light"/>
          <w:lang w:val="pl-PL"/>
        </w:rPr>
        <w:t xml:space="preserve">Bufetu Studencko-Pracowniczego, jeżeli powyższe znacząco odbiegają od </w:t>
      </w:r>
      <w:r w:rsidR="00BA48F3" w:rsidRPr="00C467DA">
        <w:rPr>
          <w:rFonts w:ascii="Calibri Light" w:hAnsi="Calibri Light" w:cs="Calibri Light"/>
          <w:lang w:val="pl-PL"/>
        </w:rPr>
        <w:t>przedstawionych w ofercie najemcy</w:t>
      </w:r>
      <w:r w:rsidR="00967668" w:rsidRPr="00C467DA">
        <w:rPr>
          <w:rFonts w:ascii="Calibri Light" w:hAnsi="Calibri Light" w:cs="Calibri Light"/>
          <w:lang w:val="pl-PL"/>
        </w:rPr>
        <w:t>, stanowiącej załącznik nr</w:t>
      </w:r>
      <w:r w:rsidR="00BA48F3" w:rsidRPr="00C467DA">
        <w:rPr>
          <w:rFonts w:ascii="Calibri Light" w:hAnsi="Calibri Light" w:cs="Calibri Light"/>
          <w:lang w:val="pl-PL"/>
        </w:rPr>
        <w:t xml:space="preserve"> 1. </w:t>
      </w:r>
    </w:p>
    <w:p w14:paraId="7C2DFDD6" w14:textId="73DD8359" w:rsidR="00C66CC2" w:rsidRPr="00C467DA" w:rsidRDefault="00346D2D" w:rsidP="00C467DA">
      <w:pPr>
        <w:rPr>
          <w:rFonts w:ascii="Calibri Light" w:hAnsi="Calibri Light" w:cs="Calibri Light"/>
          <w:lang w:val="pl-PL"/>
        </w:rPr>
      </w:pPr>
      <w:r w:rsidRPr="00C467DA">
        <w:rPr>
          <w:rFonts w:ascii="Calibri Light" w:hAnsi="Calibri Light" w:cs="Calibri Light"/>
          <w:lang w:val="pl-PL"/>
        </w:rPr>
        <w:t>5</w:t>
      </w:r>
      <w:r w:rsidR="00BA48F3" w:rsidRPr="00C467DA">
        <w:rPr>
          <w:rFonts w:ascii="Calibri Light" w:hAnsi="Calibri Light" w:cs="Calibri Light"/>
          <w:lang w:val="pl-PL"/>
        </w:rPr>
        <w:t xml:space="preserve">. </w:t>
      </w:r>
      <w:r w:rsidR="00C66CC2" w:rsidRPr="00C467DA">
        <w:rPr>
          <w:rFonts w:ascii="Calibri Light" w:hAnsi="Calibri Light" w:cs="Calibri Light"/>
          <w:lang w:val="pl-PL"/>
        </w:rPr>
        <w:t>Najemca będzie wykorzystywał LOKACJĘ A na cele bezpośrednio związane z działalnością gastronomiczną, tj.……. (</w:t>
      </w:r>
      <w:r w:rsidR="00C66CC2" w:rsidRPr="00C467DA">
        <w:rPr>
          <w:rFonts w:ascii="Calibri Light" w:hAnsi="Calibri Light" w:cs="Calibri Light"/>
          <w:i/>
          <w:lang w:val="pl-PL"/>
        </w:rPr>
        <w:t>opis działalności gastronomiczne</w:t>
      </w:r>
      <w:r w:rsidR="00C66CC2" w:rsidRPr="00C467DA">
        <w:rPr>
          <w:rFonts w:ascii="Calibri Light" w:hAnsi="Calibri Light" w:cs="Calibri Light"/>
          <w:lang w:val="pl-PL"/>
        </w:rPr>
        <w:t>j)</w:t>
      </w:r>
    </w:p>
    <w:p w14:paraId="1850BE2D" w14:textId="77777777" w:rsidR="00C66CC2" w:rsidRPr="00C467DA" w:rsidRDefault="00C66CC2" w:rsidP="00C467DA">
      <w:pPr>
        <w:rPr>
          <w:rFonts w:ascii="Calibri Light" w:hAnsi="Calibri Light" w:cs="Calibri Light"/>
          <w:lang w:val="pl-PL"/>
        </w:rPr>
      </w:pPr>
      <w:r w:rsidRPr="00C467DA">
        <w:rPr>
          <w:rFonts w:ascii="Calibri Light" w:hAnsi="Calibri Light" w:cs="Calibri Light"/>
          <w:lang w:val="pl-PL"/>
        </w:rPr>
        <w:t xml:space="preserve">6. </w:t>
      </w:r>
      <w:r w:rsidR="00141994" w:rsidRPr="00C467DA">
        <w:rPr>
          <w:rFonts w:ascii="Calibri Light" w:hAnsi="Calibri Light" w:cs="Calibri Light"/>
          <w:lang w:val="pl-PL"/>
        </w:rPr>
        <w:t>Najemca ponosi wyłączną</w:t>
      </w:r>
      <w:r w:rsidR="00BA48F3" w:rsidRPr="00C467DA">
        <w:rPr>
          <w:rFonts w:ascii="Calibri Light" w:hAnsi="Calibri Light" w:cs="Calibri Light"/>
          <w:lang w:val="pl-PL"/>
        </w:rPr>
        <w:t xml:space="preserve"> odpowiedzialność za przestrzeganie przepisów sanitarnych, BHP i  przeciwpożarowych jak również za przestrzeganie innych przepisów prawa powszechnie obowiązującego. </w:t>
      </w:r>
    </w:p>
    <w:p w14:paraId="0C513312" w14:textId="4CDB26B9" w:rsidR="00BA48F3" w:rsidRPr="00C467DA" w:rsidRDefault="00C66CC2" w:rsidP="00C467DA">
      <w:pPr>
        <w:rPr>
          <w:rFonts w:ascii="Calibri Light" w:hAnsi="Calibri Light" w:cs="Calibri Light"/>
          <w:lang w:val="pl-PL"/>
        </w:rPr>
      </w:pPr>
      <w:r w:rsidRPr="00C467DA">
        <w:rPr>
          <w:rFonts w:ascii="Calibri Light" w:hAnsi="Calibri Light" w:cs="Calibri Light"/>
          <w:lang w:val="pl-PL"/>
        </w:rPr>
        <w:t xml:space="preserve">7. </w:t>
      </w:r>
      <w:r w:rsidR="00BA48F3" w:rsidRPr="00C467DA">
        <w:rPr>
          <w:rFonts w:ascii="Calibri Light" w:hAnsi="Calibri Light" w:cs="Calibri Light"/>
          <w:lang w:val="pl-PL"/>
        </w:rPr>
        <w:t>Jeżeli dla podjęcia prowadzonej przez Najemcę działalności, konieczna będzie zgoda odpowiednich organów, Najemca zobowiązuje się do jej uzyskania.</w:t>
      </w:r>
    </w:p>
    <w:p w14:paraId="0C513313" w14:textId="7F20F3F9" w:rsidR="00E34C0A" w:rsidRPr="00C467DA" w:rsidRDefault="00C66CC2" w:rsidP="00C467DA">
      <w:pPr>
        <w:rPr>
          <w:rFonts w:ascii="Calibri Light" w:hAnsi="Calibri Light" w:cs="Calibri Light"/>
          <w:lang w:val="pl-PL"/>
        </w:rPr>
      </w:pPr>
      <w:r w:rsidRPr="00C467DA">
        <w:rPr>
          <w:rFonts w:ascii="Calibri Light" w:hAnsi="Calibri Light" w:cs="Calibri Light"/>
          <w:lang w:val="pl-PL"/>
        </w:rPr>
        <w:t>8</w:t>
      </w:r>
      <w:r w:rsidR="00E34C0A" w:rsidRPr="00C467DA">
        <w:rPr>
          <w:rFonts w:ascii="Calibri Light" w:hAnsi="Calibri Light" w:cs="Calibri Light"/>
          <w:lang w:val="pl-PL"/>
        </w:rPr>
        <w:t xml:space="preserve">. Wynajmujący oświadcza, że przedmiot najmu pozostaje w pełnej zgodności z obowiązującymi przepisami prawa budowalnego i ochrony przeciwpożarowej oraz jest dopuszczony do użytku. </w:t>
      </w:r>
    </w:p>
    <w:p w14:paraId="0506A3A8" w14:textId="62F81E25" w:rsidR="007C72A8" w:rsidRPr="00C467DA" w:rsidRDefault="00C66CC2" w:rsidP="00C467DA">
      <w:pPr>
        <w:suppressAutoHyphens/>
        <w:rPr>
          <w:rFonts w:ascii="Calibri Light" w:hAnsi="Calibri Light" w:cs="Calibri Light"/>
          <w:lang w:val="pl-PL"/>
        </w:rPr>
      </w:pPr>
      <w:r w:rsidRPr="00C467DA">
        <w:rPr>
          <w:rFonts w:ascii="Calibri Light" w:hAnsi="Calibri Light" w:cs="Calibri Light"/>
          <w:lang w:val="pl-PL"/>
        </w:rPr>
        <w:t>9</w:t>
      </w:r>
      <w:r w:rsidR="007C72A8" w:rsidRPr="00C467DA">
        <w:rPr>
          <w:rFonts w:ascii="Calibri Light" w:hAnsi="Calibri Light" w:cs="Calibri Light"/>
          <w:lang w:val="pl-PL"/>
        </w:rPr>
        <w:t>. Najemca oświadcza, że zapoznał się ze stanem przedmiotu najmu i nie wnosi do niego zastrzeżeń, uznając, iż przedmiot najmu znajduje się w stanie przydatnym do umówionego celu. Ewentualne dodatkowe prace dostosowawcze mające na celu umożliwienie pełnego wykorzystania lokalu dla pot</w:t>
      </w:r>
      <w:r w:rsidR="00C355D8" w:rsidRPr="00C467DA">
        <w:rPr>
          <w:rFonts w:ascii="Calibri Light" w:hAnsi="Calibri Light" w:cs="Calibri Light"/>
          <w:lang w:val="pl-PL"/>
        </w:rPr>
        <w:t>rzeb Najemcy obciążają Najemcę,</w:t>
      </w:r>
      <w:r w:rsidR="007C72A8" w:rsidRPr="00C467DA">
        <w:rPr>
          <w:rFonts w:ascii="Calibri Light" w:hAnsi="Calibri Light" w:cs="Calibri Light"/>
          <w:lang w:val="pl-PL"/>
        </w:rPr>
        <w:t xml:space="preserve"> na co Najemca wyraża zgodę</w:t>
      </w:r>
      <w:r w:rsidR="00E908B9" w:rsidRPr="00C467DA">
        <w:rPr>
          <w:rFonts w:ascii="Calibri Light" w:hAnsi="Calibri Light" w:cs="Calibri Light"/>
          <w:lang w:val="pl-PL"/>
        </w:rPr>
        <w:t>. Przepisy</w:t>
      </w:r>
      <w:r w:rsidR="00C355D8" w:rsidRPr="00C467DA">
        <w:rPr>
          <w:rFonts w:ascii="Calibri Light" w:hAnsi="Calibri Light" w:cs="Calibri Light"/>
          <w:lang w:val="pl-PL"/>
        </w:rPr>
        <w:t xml:space="preserve"> </w:t>
      </w:r>
      <w:r w:rsidR="00E908B9" w:rsidRPr="00C467DA">
        <w:rPr>
          <w:rFonts w:ascii="Calibri Light" w:hAnsi="Calibri Light" w:cs="Calibri Light"/>
          <w:lang w:val="pl-PL"/>
        </w:rPr>
        <w:sym w:font="Arial" w:char="00A7"/>
      </w:r>
      <w:r w:rsidR="00E908B9" w:rsidRPr="00C467DA">
        <w:rPr>
          <w:rFonts w:ascii="Calibri Light" w:hAnsi="Calibri Light" w:cs="Calibri Light"/>
          <w:lang w:val="pl-PL"/>
        </w:rPr>
        <w:t xml:space="preserve"> 7 ust 2 stosuje się odpowiednio.</w:t>
      </w:r>
    </w:p>
    <w:p w14:paraId="203CC9F0" w14:textId="0A17A5C7" w:rsidR="0010415A" w:rsidRPr="00C467DA" w:rsidRDefault="0010415A" w:rsidP="00C467DA">
      <w:pPr>
        <w:rPr>
          <w:rFonts w:ascii="Calibri Light" w:hAnsi="Calibri Light" w:cs="Calibri Light"/>
          <w:lang w:val="pl-PL"/>
        </w:rPr>
      </w:pPr>
    </w:p>
    <w:p w14:paraId="0C513315"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2</w:t>
      </w:r>
    </w:p>
    <w:p w14:paraId="0C513316" w14:textId="57CAEAF1" w:rsidR="00BA48F3" w:rsidRPr="00C467DA" w:rsidRDefault="00BA48F3" w:rsidP="00C467DA">
      <w:pPr>
        <w:pStyle w:val="Akapitzlist"/>
        <w:numPr>
          <w:ilvl w:val="0"/>
          <w:numId w:val="29"/>
        </w:numPr>
        <w:tabs>
          <w:tab w:val="left" w:pos="4253"/>
        </w:tabs>
        <w:spacing w:after="0" w:line="240" w:lineRule="auto"/>
        <w:rPr>
          <w:rFonts w:ascii="Calibri Light" w:hAnsi="Calibri Light" w:cs="Calibri Light"/>
          <w:sz w:val="24"/>
          <w:szCs w:val="24"/>
        </w:rPr>
      </w:pPr>
      <w:r w:rsidRPr="00C467DA">
        <w:rPr>
          <w:rFonts w:ascii="Calibri Light" w:hAnsi="Calibri Light" w:cs="Calibri Light"/>
          <w:sz w:val="24"/>
          <w:szCs w:val="24"/>
        </w:rPr>
        <w:t>Umowa zostaje zawarta na okres</w:t>
      </w:r>
      <w:r w:rsidR="00AA35EE" w:rsidRPr="00C467DA">
        <w:rPr>
          <w:rFonts w:ascii="Calibri Light" w:hAnsi="Calibri Light" w:cs="Calibri Light"/>
          <w:sz w:val="24"/>
          <w:szCs w:val="24"/>
        </w:rPr>
        <w:t xml:space="preserve"> </w:t>
      </w:r>
      <w:r w:rsidR="00C66CC2" w:rsidRPr="00C467DA">
        <w:rPr>
          <w:rFonts w:ascii="Calibri Light" w:hAnsi="Calibri Light" w:cs="Calibri Light"/>
          <w:sz w:val="24"/>
          <w:szCs w:val="24"/>
        </w:rPr>
        <w:t>12 miesięcy</w:t>
      </w:r>
      <w:r w:rsidRPr="00C467DA">
        <w:rPr>
          <w:rFonts w:ascii="Calibri Light" w:hAnsi="Calibri Light" w:cs="Calibri Light"/>
          <w:sz w:val="24"/>
          <w:szCs w:val="24"/>
        </w:rPr>
        <w:t xml:space="preserve"> począwszy od</w:t>
      </w:r>
      <w:r w:rsidR="000644A7" w:rsidRPr="00C467DA">
        <w:rPr>
          <w:rFonts w:ascii="Calibri Light" w:hAnsi="Calibri Light" w:cs="Calibri Light"/>
          <w:sz w:val="24"/>
          <w:szCs w:val="24"/>
        </w:rPr>
        <w:t xml:space="preserve"> ___________</w:t>
      </w:r>
      <w:r w:rsidRPr="00C467DA">
        <w:rPr>
          <w:rFonts w:ascii="Calibri Light" w:hAnsi="Calibri Light" w:cs="Calibri Light"/>
          <w:sz w:val="24"/>
          <w:szCs w:val="24"/>
        </w:rPr>
        <w:t xml:space="preserve"> r. </w:t>
      </w:r>
      <w:r w:rsidR="00E453EB" w:rsidRPr="00C467DA">
        <w:rPr>
          <w:rFonts w:ascii="Calibri Light" w:hAnsi="Calibri Light" w:cs="Calibri Light"/>
          <w:sz w:val="24"/>
          <w:szCs w:val="24"/>
        </w:rPr>
        <w:t>do ________-</w:t>
      </w:r>
      <w:r w:rsidR="00345678" w:rsidRPr="00C467DA">
        <w:rPr>
          <w:rFonts w:ascii="Calibri Light" w:hAnsi="Calibri Light" w:cs="Calibri Light"/>
          <w:sz w:val="24"/>
          <w:szCs w:val="24"/>
        </w:rPr>
        <w:t xml:space="preserve">2023 r. </w:t>
      </w:r>
      <w:r w:rsidRPr="00C467DA">
        <w:rPr>
          <w:rFonts w:ascii="Calibri Light" w:hAnsi="Calibri Light" w:cs="Calibri Light"/>
          <w:sz w:val="24"/>
          <w:szCs w:val="24"/>
        </w:rPr>
        <w:t>z możliwością jej przedłużenia</w:t>
      </w:r>
      <w:r w:rsidR="00C66CC2" w:rsidRPr="00C467DA">
        <w:rPr>
          <w:rFonts w:ascii="Calibri Light" w:hAnsi="Calibri Light" w:cs="Calibri Light"/>
          <w:sz w:val="24"/>
          <w:szCs w:val="24"/>
        </w:rPr>
        <w:t xml:space="preserve"> na</w:t>
      </w:r>
      <w:r w:rsidR="004717A8" w:rsidRPr="00C467DA">
        <w:rPr>
          <w:rFonts w:ascii="Calibri Light" w:hAnsi="Calibri Light" w:cs="Calibri Light"/>
          <w:sz w:val="24"/>
          <w:szCs w:val="24"/>
        </w:rPr>
        <w:t xml:space="preserve"> </w:t>
      </w:r>
      <w:r w:rsidR="00C355D8" w:rsidRPr="00C467DA">
        <w:rPr>
          <w:rFonts w:ascii="Calibri Light" w:hAnsi="Calibri Light" w:cs="Calibri Light"/>
          <w:sz w:val="24"/>
          <w:szCs w:val="24"/>
        </w:rPr>
        <w:t>4 lata</w:t>
      </w:r>
      <w:r w:rsidR="00C66CC2" w:rsidRPr="00C467DA">
        <w:rPr>
          <w:rFonts w:ascii="Calibri Light" w:hAnsi="Calibri Light" w:cs="Calibri Light"/>
          <w:sz w:val="24"/>
          <w:szCs w:val="24"/>
        </w:rPr>
        <w:t xml:space="preserve">, tj. do </w:t>
      </w:r>
      <w:r w:rsidR="00AA35EE" w:rsidRPr="00C467DA">
        <w:rPr>
          <w:rFonts w:ascii="Calibri Light" w:hAnsi="Calibri Light" w:cs="Calibri Light"/>
          <w:sz w:val="24"/>
          <w:szCs w:val="24"/>
        </w:rPr>
        <w:t>…………..</w:t>
      </w:r>
      <w:r w:rsidR="004236A4" w:rsidRPr="00C467DA">
        <w:rPr>
          <w:rFonts w:ascii="Calibri Light" w:hAnsi="Calibri Light" w:cs="Calibri Light"/>
          <w:sz w:val="24"/>
          <w:szCs w:val="24"/>
        </w:rPr>
        <w:t xml:space="preserve"> 2027</w:t>
      </w:r>
      <w:r w:rsidR="00C66CC2" w:rsidRPr="00C467DA">
        <w:rPr>
          <w:rFonts w:ascii="Calibri Light" w:hAnsi="Calibri Light" w:cs="Calibri Light"/>
          <w:sz w:val="24"/>
          <w:szCs w:val="24"/>
        </w:rPr>
        <w:t xml:space="preserve"> roku.</w:t>
      </w:r>
    </w:p>
    <w:p w14:paraId="45CE2F3B" w14:textId="00B97452" w:rsidR="00C66CC2" w:rsidRPr="00C467DA" w:rsidRDefault="00C66CC2" w:rsidP="00C467DA">
      <w:pPr>
        <w:pStyle w:val="Akapitzlist"/>
        <w:numPr>
          <w:ilvl w:val="0"/>
          <w:numId w:val="29"/>
        </w:numPr>
        <w:tabs>
          <w:tab w:val="left" w:pos="4253"/>
        </w:tabs>
        <w:spacing w:after="0" w:line="240" w:lineRule="auto"/>
        <w:rPr>
          <w:rFonts w:ascii="Calibri Light" w:hAnsi="Calibri Light" w:cs="Calibri Light"/>
          <w:sz w:val="24"/>
          <w:szCs w:val="24"/>
        </w:rPr>
      </w:pPr>
      <w:r w:rsidRPr="00C467DA">
        <w:rPr>
          <w:rFonts w:ascii="Calibri Light" w:hAnsi="Calibri Light" w:cs="Calibri Light"/>
          <w:sz w:val="24"/>
          <w:szCs w:val="24"/>
        </w:rPr>
        <w:t>Wynajmujący zastrzega sobie prawo wypowiedzenia umowy  w okresie jej przedłużenia z zachowaniem</w:t>
      </w:r>
      <w:r w:rsidR="00D7260E" w:rsidRPr="00C467DA">
        <w:rPr>
          <w:rFonts w:ascii="Calibri Light" w:hAnsi="Calibri Light" w:cs="Calibri Light"/>
          <w:sz w:val="24"/>
          <w:szCs w:val="24"/>
        </w:rPr>
        <w:t xml:space="preserve"> 6-misi</w:t>
      </w:r>
      <w:r w:rsidRPr="00C467DA">
        <w:rPr>
          <w:rFonts w:ascii="Calibri Light" w:hAnsi="Calibri Light" w:cs="Calibri Light"/>
          <w:sz w:val="24"/>
          <w:szCs w:val="24"/>
        </w:rPr>
        <w:t>ęcznego okresu wypowiedzenia</w:t>
      </w:r>
      <w:r w:rsidR="000543A0" w:rsidRPr="00C467DA">
        <w:rPr>
          <w:rFonts w:ascii="Calibri Light" w:hAnsi="Calibri Light" w:cs="Calibri Light"/>
          <w:sz w:val="24"/>
          <w:szCs w:val="24"/>
        </w:rPr>
        <w:t>, z przyczyn określonych w § 11 Umowy</w:t>
      </w:r>
    </w:p>
    <w:p w14:paraId="0C513317" w14:textId="77777777" w:rsidR="00254A69" w:rsidRPr="00C467DA" w:rsidRDefault="00254A69" w:rsidP="00C467DA">
      <w:pPr>
        <w:rPr>
          <w:rFonts w:ascii="Calibri Light" w:hAnsi="Calibri Light" w:cs="Calibri Light"/>
          <w:lang w:val="pl-PL"/>
        </w:rPr>
      </w:pPr>
    </w:p>
    <w:p w14:paraId="0C513318"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3</w:t>
      </w:r>
    </w:p>
    <w:p w14:paraId="0C513319"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1.Najemca zobowiązuje się do zapłaty Wynajmującemu miesięczny czynsz najmu w wysokości </w:t>
      </w:r>
    </w:p>
    <w:p w14:paraId="0C51331A" w14:textId="46C42EA3" w:rsidR="00BA48F3" w:rsidRPr="00C467DA" w:rsidRDefault="00BA48F3" w:rsidP="00C467DA">
      <w:pPr>
        <w:rPr>
          <w:rFonts w:ascii="Calibri Light" w:hAnsi="Calibri Light" w:cs="Calibri Light"/>
          <w:lang w:val="pl-PL"/>
        </w:rPr>
      </w:pPr>
      <w:r w:rsidRPr="00C467DA">
        <w:rPr>
          <w:rFonts w:ascii="Calibri Light" w:hAnsi="Calibri Light" w:cs="Calibri Light"/>
          <w:b/>
          <w:bCs/>
          <w:lang w:val="pl-PL"/>
        </w:rPr>
        <w:lastRenderedPageBreak/>
        <w:t>…… zł za m</w:t>
      </w:r>
      <w:r w:rsidRPr="00C467DA">
        <w:rPr>
          <w:rFonts w:ascii="Calibri Light" w:hAnsi="Calibri Light" w:cs="Calibri Light"/>
          <w:b/>
          <w:bCs/>
          <w:vertAlign w:val="superscript"/>
          <w:lang w:val="pl-PL"/>
        </w:rPr>
        <w:t>2</w:t>
      </w:r>
      <w:r w:rsidR="007D0918" w:rsidRPr="00C467DA">
        <w:rPr>
          <w:rFonts w:ascii="Calibri Light" w:hAnsi="Calibri Light" w:cs="Calibri Light"/>
          <w:b/>
          <w:bCs/>
          <w:lang w:val="pl-PL"/>
        </w:rPr>
        <w:t xml:space="preserve"> powiększony o </w:t>
      </w:r>
      <w:r w:rsidRPr="00C467DA">
        <w:rPr>
          <w:rFonts w:ascii="Calibri Light" w:hAnsi="Calibri Light" w:cs="Calibri Light"/>
          <w:b/>
          <w:bCs/>
          <w:lang w:val="pl-PL"/>
        </w:rPr>
        <w:t xml:space="preserve"> obowiązując</w:t>
      </w:r>
      <w:r w:rsidR="007D0918" w:rsidRPr="00C467DA">
        <w:rPr>
          <w:rFonts w:ascii="Calibri Light" w:hAnsi="Calibri Light" w:cs="Calibri Light"/>
          <w:b/>
          <w:bCs/>
          <w:lang w:val="pl-PL"/>
        </w:rPr>
        <w:t>ą</w:t>
      </w:r>
      <w:r w:rsidRPr="00C467DA">
        <w:rPr>
          <w:rFonts w:ascii="Calibri Light" w:hAnsi="Calibri Light" w:cs="Calibri Light"/>
          <w:b/>
          <w:bCs/>
          <w:lang w:val="pl-PL"/>
        </w:rPr>
        <w:t xml:space="preserve"> stawk</w:t>
      </w:r>
      <w:r w:rsidR="007D0918" w:rsidRPr="00C467DA">
        <w:rPr>
          <w:rFonts w:ascii="Calibri Light" w:hAnsi="Calibri Light" w:cs="Calibri Light"/>
          <w:b/>
          <w:bCs/>
          <w:lang w:val="pl-PL"/>
        </w:rPr>
        <w:t>ę</w:t>
      </w:r>
      <w:r w:rsidRPr="00C467DA">
        <w:rPr>
          <w:rFonts w:ascii="Calibri Light" w:hAnsi="Calibri Light" w:cs="Calibri Light"/>
          <w:b/>
          <w:bCs/>
          <w:lang w:val="pl-PL"/>
        </w:rPr>
        <w:t xml:space="preserve"> VAT tj.:</w:t>
      </w:r>
      <w:r w:rsidR="00494A7A" w:rsidRPr="00C467DA">
        <w:rPr>
          <w:rFonts w:ascii="Calibri Light" w:hAnsi="Calibri Light" w:cs="Calibri Light"/>
          <w:b/>
          <w:bCs/>
          <w:lang w:val="pl-PL"/>
        </w:rPr>
        <w:t xml:space="preserve"> </w:t>
      </w:r>
      <w:r w:rsidR="00C66CC2" w:rsidRPr="00C467DA">
        <w:rPr>
          <w:rFonts w:ascii="Calibri Light" w:hAnsi="Calibri Light" w:cs="Calibri Light"/>
          <w:b/>
          <w:lang w:val="pl-PL"/>
        </w:rPr>
        <w:t>119,2</w:t>
      </w:r>
      <w:r w:rsidR="00FB4B76" w:rsidRPr="00C467DA">
        <w:rPr>
          <w:rFonts w:ascii="Calibri Light" w:hAnsi="Calibri Light" w:cs="Calibri Light"/>
          <w:b/>
          <w:lang w:val="pl-PL"/>
        </w:rPr>
        <w:t xml:space="preserve"> m</w:t>
      </w:r>
      <w:r w:rsidR="00FB4B76" w:rsidRPr="00C467DA">
        <w:rPr>
          <w:rFonts w:ascii="Calibri Light" w:hAnsi="Calibri Light" w:cs="Calibri Light"/>
          <w:b/>
          <w:bCs/>
          <w:vertAlign w:val="superscript"/>
          <w:lang w:val="pl-PL"/>
        </w:rPr>
        <w:t>2</w:t>
      </w:r>
      <w:r w:rsidRPr="00C467DA">
        <w:rPr>
          <w:rFonts w:ascii="Calibri Light" w:hAnsi="Calibri Light" w:cs="Calibri Light"/>
          <w:b/>
          <w:bCs/>
          <w:lang w:val="pl-PL"/>
        </w:rPr>
        <w:t xml:space="preserve"> x …….. zł</w:t>
      </w:r>
      <w:r w:rsidR="000644A7" w:rsidRPr="00C467DA">
        <w:rPr>
          <w:rFonts w:ascii="Calibri Light" w:hAnsi="Calibri Light" w:cs="Calibri Light"/>
          <w:b/>
          <w:bCs/>
          <w:lang w:val="pl-PL"/>
        </w:rPr>
        <w:t xml:space="preserve"> powiększoną</w:t>
      </w:r>
      <w:r w:rsidR="007D0918" w:rsidRPr="00C467DA">
        <w:rPr>
          <w:rFonts w:ascii="Calibri Light" w:hAnsi="Calibri Light" w:cs="Calibri Light"/>
          <w:b/>
          <w:bCs/>
          <w:lang w:val="pl-PL"/>
        </w:rPr>
        <w:t xml:space="preserve"> o</w:t>
      </w:r>
      <w:r w:rsidRPr="00C467DA">
        <w:rPr>
          <w:rFonts w:ascii="Calibri Light" w:hAnsi="Calibri Light" w:cs="Calibri Light"/>
          <w:b/>
          <w:bCs/>
          <w:lang w:val="pl-PL"/>
        </w:rPr>
        <w:t xml:space="preserve"> obowiązując</w:t>
      </w:r>
      <w:r w:rsidR="007D0918" w:rsidRPr="00C467DA">
        <w:rPr>
          <w:rFonts w:ascii="Calibri Light" w:hAnsi="Calibri Light" w:cs="Calibri Light"/>
          <w:b/>
          <w:bCs/>
          <w:lang w:val="pl-PL"/>
        </w:rPr>
        <w:t>ą</w:t>
      </w:r>
      <w:r w:rsidRPr="00C467DA">
        <w:rPr>
          <w:rFonts w:ascii="Calibri Light" w:hAnsi="Calibri Light" w:cs="Calibri Light"/>
          <w:b/>
          <w:bCs/>
          <w:lang w:val="pl-PL"/>
        </w:rPr>
        <w:t xml:space="preserve"> stawk</w:t>
      </w:r>
      <w:r w:rsidR="007D0918" w:rsidRPr="00C467DA">
        <w:rPr>
          <w:rFonts w:ascii="Calibri Light" w:hAnsi="Calibri Light" w:cs="Calibri Light"/>
          <w:b/>
          <w:bCs/>
          <w:lang w:val="pl-PL"/>
        </w:rPr>
        <w:t>ę</w:t>
      </w:r>
      <w:r w:rsidRPr="00C467DA">
        <w:rPr>
          <w:rFonts w:ascii="Calibri Light" w:hAnsi="Calibri Light" w:cs="Calibri Light"/>
          <w:b/>
          <w:bCs/>
          <w:lang w:val="pl-PL"/>
        </w:rPr>
        <w:t xml:space="preserve"> VAT = ………. </w:t>
      </w:r>
      <w:r w:rsidR="00C355D8" w:rsidRPr="00C467DA">
        <w:rPr>
          <w:rFonts w:ascii="Calibri Light" w:hAnsi="Calibri Light" w:cs="Calibri Light"/>
          <w:b/>
          <w:bCs/>
          <w:lang w:val="pl-PL"/>
        </w:rPr>
        <w:t>z</w:t>
      </w:r>
      <w:r w:rsidRPr="00C467DA">
        <w:rPr>
          <w:rFonts w:ascii="Calibri Light" w:hAnsi="Calibri Light" w:cs="Calibri Light"/>
          <w:b/>
          <w:bCs/>
          <w:lang w:val="pl-PL"/>
        </w:rPr>
        <w:t>ł</w:t>
      </w:r>
      <w:r w:rsidR="00494A7A" w:rsidRPr="00C467DA">
        <w:rPr>
          <w:rFonts w:ascii="Calibri Light" w:hAnsi="Calibri Light" w:cs="Calibri Light"/>
          <w:b/>
          <w:bCs/>
          <w:lang w:val="pl-PL"/>
        </w:rPr>
        <w:t xml:space="preserve">; </w:t>
      </w:r>
      <w:r w:rsidRPr="00C467DA">
        <w:rPr>
          <w:rFonts w:ascii="Calibri Light" w:hAnsi="Calibri Light" w:cs="Calibri Light"/>
          <w:lang w:val="pl-PL"/>
        </w:rPr>
        <w:t>(słownie: …………………………………………………………………………………..).</w:t>
      </w:r>
    </w:p>
    <w:p w14:paraId="0C51331B"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(centralne ogrzewanie zostało wliczone w czynsz)</w:t>
      </w:r>
    </w:p>
    <w:p w14:paraId="12E9F724" w14:textId="7C7B1F4A" w:rsidR="003D19CE"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2. </w:t>
      </w:r>
      <w:r w:rsidR="003D19CE" w:rsidRPr="00C467DA">
        <w:rPr>
          <w:rFonts w:ascii="Calibri Light" w:hAnsi="Calibri Light" w:cs="Calibri Light"/>
          <w:lang w:val="pl-PL"/>
        </w:rPr>
        <w:t xml:space="preserve">W przypadku zgody Wynajmującego na odroczenie płatności czynszu miesięcznego o ………%.wartości czynszu określonego w ust. 1 w okresie …. miesięcy od dnia podpisania umowy, Najemca  po ostatnim miesiącu na który uzyskał zgodę na odroczenie płatności części czynszu zapłaci czynsz w zwiększonej o  odroczoną wysokości przez proporcjonalną liczbę miesięcy w stosunku do miesięcy w których odroczono płatność.  </w:t>
      </w:r>
    </w:p>
    <w:p w14:paraId="0D72431B" w14:textId="34BAEDA1" w:rsidR="00466203" w:rsidRPr="00C467DA" w:rsidRDefault="00466203" w:rsidP="00C467DA">
      <w:pPr>
        <w:rPr>
          <w:rFonts w:ascii="Calibri Light" w:hAnsi="Calibri Light" w:cs="Calibri Light"/>
          <w:lang w:val="pl-PL"/>
        </w:rPr>
      </w:pPr>
    </w:p>
    <w:p w14:paraId="0C51331C" w14:textId="4292C059" w:rsidR="00BA48F3" w:rsidRPr="00C467DA" w:rsidRDefault="003D19CE" w:rsidP="00C467DA">
      <w:pPr>
        <w:rPr>
          <w:rFonts w:ascii="Calibri Light" w:hAnsi="Calibri Light" w:cs="Calibri Light"/>
          <w:lang w:val="pl-PL"/>
        </w:rPr>
      </w:pPr>
      <w:r w:rsidRPr="00C467DA">
        <w:rPr>
          <w:rFonts w:ascii="Calibri Light" w:hAnsi="Calibri Light" w:cs="Calibri Light"/>
          <w:lang w:val="pl-PL"/>
        </w:rPr>
        <w:t xml:space="preserve">3. </w:t>
      </w:r>
      <w:r w:rsidR="00BA48F3" w:rsidRPr="00C467DA">
        <w:rPr>
          <w:rFonts w:ascii="Calibri Light" w:hAnsi="Calibri Light" w:cs="Calibri Light"/>
          <w:lang w:val="pl-PL"/>
        </w:rPr>
        <w:t>Z dniem 1 stycznia każdego roku czynsz będzie waloryzowany o średnioroczny wskaźnik wzrostu cen towarów i usług konsumpcyjnych ogółem w stosunku do roku poprzedniego podany przez Główny Urząd Statystyczny. Zmiana będzie dokonywana w drodze pisemnego aneksu do niniejszej umowy.</w:t>
      </w:r>
    </w:p>
    <w:p w14:paraId="0C51331D" w14:textId="114CB46B" w:rsidR="00BA48F3" w:rsidRPr="00C467DA" w:rsidRDefault="00575940" w:rsidP="00C467DA">
      <w:pPr>
        <w:rPr>
          <w:rFonts w:ascii="Calibri Light" w:hAnsi="Calibri Light" w:cs="Calibri Light"/>
          <w:color w:val="FF0000"/>
          <w:lang w:val="pl-PL"/>
        </w:rPr>
      </w:pPr>
      <w:r w:rsidRPr="00C467DA">
        <w:rPr>
          <w:rFonts w:ascii="Calibri Light" w:hAnsi="Calibri Light" w:cs="Calibri Light"/>
          <w:lang w:val="pl-PL"/>
        </w:rPr>
        <w:t>4</w:t>
      </w:r>
      <w:r w:rsidR="00BA48F3" w:rsidRPr="00C467DA">
        <w:rPr>
          <w:rFonts w:ascii="Calibri Light" w:hAnsi="Calibri Light" w:cs="Calibri Light"/>
          <w:lang w:val="pl-PL"/>
        </w:rPr>
        <w:t>. Oprócz czynszu Najemca będzie uiszczał Wynajmującemu opłaty za</w:t>
      </w:r>
      <w:r w:rsidR="006E7CAF" w:rsidRPr="00C467DA">
        <w:rPr>
          <w:rFonts w:ascii="Calibri Light" w:hAnsi="Calibri Light" w:cs="Calibri Light"/>
          <w:lang w:val="pl-PL"/>
        </w:rPr>
        <w:t xml:space="preserve"> </w:t>
      </w:r>
      <w:r w:rsidR="00BA48F3" w:rsidRPr="00C467DA">
        <w:rPr>
          <w:rFonts w:ascii="Calibri Light" w:hAnsi="Calibri Light" w:cs="Calibri Light"/>
          <w:lang w:val="pl-PL"/>
        </w:rPr>
        <w:t xml:space="preserve">zużycie </w:t>
      </w:r>
      <w:r w:rsidR="00FF4448" w:rsidRPr="00C467DA">
        <w:rPr>
          <w:rFonts w:ascii="Calibri Light" w:hAnsi="Calibri Light" w:cs="Calibri Light"/>
          <w:lang w:val="pl-PL"/>
        </w:rPr>
        <w:t xml:space="preserve">gazu, </w:t>
      </w:r>
      <w:r w:rsidR="00BA48F3" w:rsidRPr="00C467DA">
        <w:rPr>
          <w:rFonts w:ascii="Calibri Light" w:hAnsi="Calibri Light" w:cs="Calibri Light"/>
          <w:lang w:val="pl-PL"/>
        </w:rPr>
        <w:t>energii elektrycznej</w:t>
      </w:r>
      <w:r w:rsidR="00FF4448" w:rsidRPr="00C467DA">
        <w:rPr>
          <w:rFonts w:ascii="Calibri Light" w:hAnsi="Calibri Light" w:cs="Calibri Light"/>
          <w:lang w:val="pl-PL"/>
        </w:rPr>
        <w:t xml:space="preserve"> oraz wody / ścieków </w:t>
      </w:r>
      <w:r w:rsidR="00BA48F3" w:rsidRPr="00C467DA">
        <w:rPr>
          <w:rFonts w:ascii="Calibri Light" w:hAnsi="Calibri Light" w:cs="Calibri Light"/>
          <w:lang w:val="pl-PL"/>
        </w:rPr>
        <w:t xml:space="preserve">wg wskazań licznika  x obowiązująca stawka VAT </w:t>
      </w:r>
      <w:r w:rsidR="00E908B9" w:rsidRPr="00C467DA">
        <w:rPr>
          <w:rFonts w:ascii="Calibri Light" w:hAnsi="Calibri Light" w:cs="Calibri Light"/>
          <w:lang w:val="pl-PL"/>
        </w:rPr>
        <w:t>oraz wywóz śmieci.</w:t>
      </w:r>
      <w:r w:rsidR="00BA48F3" w:rsidRPr="00C467DA">
        <w:rPr>
          <w:rFonts w:ascii="Calibri Light" w:hAnsi="Calibri Light" w:cs="Calibri Light"/>
          <w:lang w:val="pl-PL"/>
        </w:rPr>
        <w:t xml:space="preserve"> </w:t>
      </w:r>
    </w:p>
    <w:p w14:paraId="0C51331E" w14:textId="3AA9A6D7" w:rsidR="00BA48F3" w:rsidRPr="00C467DA" w:rsidRDefault="00575940" w:rsidP="00C467DA">
      <w:pPr>
        <w:rPr>
          <w:rFonts w:ascii="Calibri Light" w:hAnsi="Calibri Light" w:cs="Calibri Light"/>
          <w:lang w:val="pl-PL"/>
        </w:rPr>
      </w:pPr>
      <w:r w:rsidRPr="00C467DA">
        <w:rPr>
          <w:rFonts w:ascii="Calibri Light" w:hAnsi="Calibri Light" w:cs="Calibri Light"/>
          <w:lang w:val="pl-PL"/>
        </w:rPr>
        <w:t>5</w:t>
      </w:r>
      <w:r w:rsidR="006E7CAF" w:rsidRPr="00C467DA">
        <w:rPr>
          <w:rFonts w:ascii="Calibri Light" w:hAnsi="Calibri Light" w:cs="Calibri Light"/>
          <w:lang w:val="pl-PL"/>
        </w:rPr>
        <w:t xml:space="preserve">. </w:t>
      </w:r>
      <w:r w:rsidR="00FF4448" w:rsidRPr="00C467DA">
        <w:rPr>
          <w:rFonts w:ascii="Calibri Light" w:hAnsi="Calibri Light" w:cs="Calibri Light"/>
          <w:lang w:val="pl-PL"/>
        </w:rPr>
        <w:t>P</w:t>
      </w:r>
      <w:r w:rsidR="006E7CAF" w:rsidRPr="00C467DA">
        <w:rPr>
          <w:rFonts w:ascii="Calibri Light" w:hAnsi="Calibri Light" w:cs="Calibri Light"/>
          <w:lang w:val="pl-PL"/>
        </w:rPr>
        <w:t xml:space="preserve">łatność </w:t>
      </w:r>
      <w:r w:rsidR="001011FC" w:rsidRPr="00C467DA">
        <w:rPr>
          <w:rFonts w:ascii="Calibri Light" w:hAnsi="Calibri Light" w:cs="Calibri Light"/>
          <w:lang w:val="pl-PL"/>
        </w:rPr>
        <w:t xml:space="preserve">czynszu </w:t>
      </w:r>
      <w:r w:rsidR="006E7CAF" w:rsidRPr="00C467DA">
        <w:rPr>
          <w:rFonts w:ascii="Calibri Light" w:hAnsi="Calibri Light" w:cs="Calibri Light"/>
          <w:lang w:val="pl-PL"/>
        </w:rPr>
        <w:t>z opłat</w:t>
      </w:r>
      <w:r w:rsidR="001011FC" w:rsidRPr="00C467DA">
        <w:rPr>
          <w:rFonts w:ascii="Calibri Light" w:hAnsi="Calibri Light" w:cs="Calibri Light"/>
          <w:lang w:val="pl-PL"/>
        </w:rPr>
        <w:t>ą</w:t>
      </w:r>
      <w:r w:rsidR="00BA48F3" w:rsidRPr="00C467DA">
        <w:rPr>
          <w:rFonts w:ascii="Calibri Light" w:hAnsi="Calibri Light" w:cs="Calibri Light"/>
          <w:lang w:val="pl-PL"/>
        </w:rPr>
        <w:t xml:space="preserve"> wymienion</w:t>
      </w:r>
      <w:r w:rsidR="006E7CAF" w:rsidRPr="00C467DA">
        <w:rPr>
          <w:rFonts w:ascii="Calibri Light" w:hAnsi="Calibri Light" w:cs="Calibri Light"/>
          <w:lang w:val="pl-PL"/>
        </w:rPr>
        <w:t>ą</w:t>
      </w:r>
      <w:r w:rsidR="00BA48F3" w:rsidRPr="00C467DA">
        <w:rPr>
          <w:rFonts w:ascii="Calibri Light" w:hAnsi="Calibri Light" w:cs="Calibri Light"/>
          <w:lang w:val="pl-PL"/>
        </w:rPr>
        <w:t xml:space="preserve"> w ust.</w:t>
      </w:r>
      <w:r w:rsidR="006E7CAF" w:rsidRPr="00C467DA">
        <w:rPr>
          <w:rFonts w:ascii="Calibri Light" w:hAnsi="Calibri Light" w:cs="Calibri Light"/>
          <w:lang w:val="pl-PL"/>
        </w:rPr>
        <w:t xml:space="preserve"> </w:t>
      </w:r>
      <w:r w:rsidRPr="00C467DA">
        <w:rPr>
          <w:rFonts w:ascii="Calibri Light" w:hAnsi="Calibri Light" w:cs="Calibri Light"/>
          <w:lang w:val="pl-PL"/>
        </w:rPr>
        <w:t>4</w:t>
      </w:r>
      <w:r w:rsidR="00BA48F3" w:rsidRPr="00C467DA">
        <w:rPr>
          <w:rFonts w:ascii="Calibri Light" w:hAnsi="Calibri Light" w:cs="Calibri Light"/>
          <w:lang w:val="pl-PL"/>
        </w:rPr>
        <w:t xml:space="preserve"> nastąpi na podstawie prawidłowo wystawionej faktury w terminie 14 dni od jej wystawienia,</w:t>
      </w:r>
    </w:p>
    <w:p w14:paraId="0C513321" w14:textId="53F7372A" w:rsidR="00BA48F3" w:rsidRPr="00C467DA" w:rsidRDefault="00575940" w:rsidP="00C467DA">
      <w:pPr>
        <w:rPr>
          <w:rFonts w:ascii="Calibri Light" w:hAnsi="Calibri Light" w:cs="Calibri Light"/>
          <w:lang w:val="pl-PL"/>
        </w:rPr>
      </w:pPr>
      <w:r w:rsidRPr="00C467DA">
        <w:rPr>
          <w:rFonts w:ascii="Calibri Light" w:hAnsi="Calibri Light" w:cs="Calibri Light"/>
          <w:lang w:val="pl-PL"/>
        </w:rPr>
        <w:t>6</w:t>
      </w:r>
      <w:r w:rsidR="00BA48F3" w:rsidRPr="00C467DA">
        <w:rPr>
          <w:rFonts w:ascii="Calibri Light" w:hAnsi="Calibri Light" w:cs="Calibri Light"/>
          <w:lang w:val="pl-PL"/>
        </w:rPr>
        <w:t>. Najemca zobowiązany jest uiszczać czynsz w ciągu 14 dni od wystawienia faktury.</w:t>
      </w:r>
      <w:r w:rsidR="00D7260E" w:rsidRPr="00C467DA">
        <w:rPr>
          <w:rFonts w:ascii="Calibri Light" w:hAnsi="Calibri Light" w:cs="Calibri Light"/>
          <w:lang w:val="pl-PL"/>
        </w:rPr>
        <w:t xml:space="preserve"> </w:t>
      </w:r>
      <w:r w:rsidR="00BA48F3" w:rsidRPr="00C467DA">
        <w:rPr>
          <w:rFonts w:ascii="Calibri Light" w:hAnsi="Calibri Light" w:cs="Calibri Light"/>
          <w:lang w:val="pl-PL"/>
        </w:rPr>
        <w:t>W przypadku zmian cen opłat eksploatacyjnych, będą ulegały one zmianie bez konieczności sporządzania aneksu.</w:t>
      </w:r>
    </w:p>
    <w:p w14:paraId="0C513322" w14:textId="411B9D8F" w:rsidR="00BA48F3" w:rsidRPr="00C467DA" w:rsidRDefault="00575940" w:rsidP="00C467DA">
      <w:pPr>
        <w:pStyle w:val="Tekstpodstawowywcity2"/>
        <w:spacing w:after="0" w:line="240" w:lineRule="auto"/>
        <w:ind w:left="0"/>
        <w:rPr>
          <w:rFonts w:ascii="Calibri Light" w:hAnsi="Calibri Light" w:cs="Calibri Light"/>
        </w:rPr>
      </w:pPr>
      <w:r w:rsidRPr="00C467DA">
        <w:rPr>
          <w:rFonts w:ascii="Calibri Light" w:hAnsi="Calibri Light" w:cs="Calibri Light"/>
        </w:rPr>
        <w:t>7</w:t>
      </w:r>
      <w:r w:rsidR="00BA48F3" w:rsidRPr="00C467DA">
        <w:rPr>
          <w:rFonts w:ascii="Calibri Light" w:hAnsi="Calibri Light" w:cs="Calibri Light"/>
        </w:rPr>
        <w:t xml:space="preserve">. W przypadku opóźnienia w płatnościach czynszu i innych opłat Wynajmującemu służy prawo naliczania odsetek ustawowych. </w:t>
      </w:r>
    </w:p>
    <w:p w14:paraId="0C513323" w14:textId="2F956004" w:rsidR="00BA48F3" w:rsidRPr="00C467DA" w:rsidRDefault="00575940" w:rsidP="00C467DA">
      <w:pPr>
        <w:pStyle w:val="Tekstpodstawowywcity2"/>
        <w:spacing w:after="0" w:line="240" w:lineRule="auto"/>
        <w:ind w:left="0"/>
        <w:rPr>
          <w:rFonts w:ascii="Calibri Light" w:hAnsi="Calibri Light" w:cs="Calibri Light"/>
        </w:rPr>
      </w:pPr>
      <w:r w:rsidRPr="00C467DA">
        <w:rPr>
          <w:rFonts w:ascii="Calibri Light" w:hAnsi="Calibri Light" w:cs="Calibri Light"/>
        </w:rPr>
        <w:t>8</w:t>
      </w:r>
      <w:r w:rsidR="00BA48F3" w:rsidRPr="00C467DA">
        <w:rPr>
          <w:rFonts w:ascii="Calibri Light" w:hAnsi="Calibri Light" w:cs="Calibri Light"/>
        </w:rPr>
        <w:t>. Podwyższenie podatku od nieruchomości, wprowadzenie nowego podatku, bądź innych świadczeń publicznoprawnych związanych z przedmiotem najmu stanowi podstawę do podwyższenia wysokości czynszu, z chwilą zaistnienia takiego obowiązku.</w:t>
      </w:r>
    </w:p>
    <w:p w14:paraId="1B03DB87" w14:textId="309A286A" w:rsidR="008B2CAA" w:rsidRPr="00C467DA" w:rsidRDefault="00575940" w:rsidP="00C467DA">
      <w:pPr>
        <w:pStyle w:val="Tekstpodstawowywcity2"/>
        <w:spacing w:after="0" w:line="240" w:lineRule="auto"/>
        <w:ind w:left="0"/>
        <w:rPr>
          <w:rFonts w:ascii="Calibri Light" w:hAnsi="Calibri Light" w:cs="Calibri Light"/>
        </w:rPr>
      </w:pPr>
      <w:r w:rsidRPr="00C467DA">
        <w:rPr>
          <w:rFonts w:ascii="Calibri Light" w:hAnsi="Calibri Light" w:cs="Calibri Light"/>
        </w:rPr>
        <w:t>9</w:t>
      </w:r>
      <w:r w:rsidR="00FF4448" w:rsidRPr="00C467DA">
        <w:rPr>
          <w:rFonts w:ascii="Calibri Light" w:hAnsi="Calibri Light" w:cs="Calibri Light"/>
        </w:rPr>
        <w:t>.</w:t>
      </w:r>
      <w:r w:rsidR="008B2CAA" w:rsidRPr="00C467DA">
        <w:rPr>
          <w:rFonts w:ascii="Calibri Light" w:hAnsi="Calibri Light" w:cs="Calibri Light"/>
        </w:rPr>
        <w:t xml:space="preserve"> W sytuacji niemożności prowadzenia działalności z powodu niezależnego od strony (np. ograniczenie funkcjonowania spowodowane epidemią) opłaty za okres </w:t>
      </w:r>
      <w:r w:rsidR="00D26F6C" w:rsidRPr="00C467DA">
        <w:rPr>
          <w:rFonts w:ascii="Calibri Light" w:hAnsi="Calibri Light" w:cs="Calibri Light"/>
        </w:rPr>
        <w:t xml:space="preserve">zawieszenia działalności nie będą naliczane – za wyjątkiem opłat wynikających z faktycznie powstałych kosztów (np. zużycie energii niezbędnej do potrzymania funkcjonowania urządzeń).  </w:t>
      </w:r>
    </w:p>
    <w:p w14:paraId="3C6FCD8A" w14:textId="02842E2A" w:rsidR="00D7260E" w:rsidRPr="00C467DA" w:rsidRDefault="00575940" w:rsidP="00C467DA">
      <w:pPr>
        <w:pStyle w:val="Tekstpodstawowy2"/>
        <w:spacing w:after="0" w:line="240" w:lineRule="auto"/>
        <w:ind w:right="-2"/>
        <w:outlineLvl w:val="0"/>
        <w:rPr>
          <w:rFonts w:ascii="Calibri Light" w:hAnsi="Calibri Light" w:cs="Calibri Light"/>
        </w:rPr>
      </w:pPr>
      <w:r w:rsidRPr="00C467DA">
        <w:rPr>
          <w:rFonts w:ascii="Calibri Light" w:hAnsi="Calibri Light" w:cs="Calibri Light"/>
        </w:rPr>
        <w:t>10</w:t>
      </w:r>
      <w:r w:rsidR="00D7260E" w:rsidRPr="00C467DA">
        <w:rPr>
          <w:rFonts w:ascii="Calibri Light" w:hAnsi="Calibri Light" w:cs="Calibri Light"/>
        </w:rPr>
        <w:t>. W celu zabezpieczenia zapłaty należności z tytułu czynszu i opłat eksploatacyjnych, o których mowa w § 3 umowy, oraz w celu zabezpieczenia roszczeń Wynajmującego o naprawienie szkody z powodu uszkodzenia lub pogorszenia LOKACJI A lub LOKACJI B</w:t>
      </w:r>
      <w:r w:rsidR="003737BA" w:rsidRPr="00C467DA">
        <w:rPr>
          <w:rFonts w:ascii="Calibri Light" w:hAnsi="Calibri Light" w:cs="Calibri Light"/>
        </w:rPr>
        <w:t xml:space="preserve"> </w:t>
      </w:r>
      <w:r w:rsidR="00D7260E" w:rsidRPr="00C467DA">
        <w:rPr>
          <w:rFonts w:ascii="Calibri Light" w:hAnsi="Calibri Light" w:cs="Calibri Light"/>
        </w:rPr>
        <w:t>Najemca wniesie w ciągu 7 dni od daty podpisania umowy kaucję w wysokości dwumiesięcznego czynszu, tj. ……. zł. brutto, (słownie: …………………………………………… ), przelewem na konto Wynajmującego ………………………... .</w:t>
      </w:r>
    </w:p>
    <w:p w14:paraId="25811F6D" w14:textId="2710C47D" w:rsidR="00D7260E" w:rsidRPr="00C467DA" w:rsidRDefault="00D7260E" w:rsidP="00C467DA">
      <w:pPr>
        <w:pStyle w:val="Tekstpodstawowy2"/>
        <w:spacing w:after="0" w:line="240" w:lineRule="auto"/>
        <w:ind w:right="-2"/>
        <w:outlineLvl w:val="0"/>
        <w:rPr>
          <w:rFonts w:ascii="Calibri Light" w:hAnsi="Calibri Light" w:cs="Calibri Light"/>
        </w:rPr>
      </w:pPr>
      <w:r w:rsidRPr="00C467DA">
        <w:rPr>
          <w:rFonts w:ascii="Calibri Light" w:hAnsi="Calibri Light" w:cs="Calibri Light"/>
        </w:rPr>
        <w:t>1</w:t>
      </w:r>
      <w:r w:rsidR="00575940" w:rsidRPr="00C467DA">
        <w:rPr>
          <w:rFonts w:ascii="Calibri Light" w:hAnsi="Calibri Light" w:cs="Calibri Light"/>
        </w:rPr>
        <w:t>1</w:t>
      </w:r>
      <w:r w:rsidRPr="00C467DA">
        <w:rPr>
          <w:rFonts w:ascii="Calibri Light" w:hAnsi="Calibri Light" w:cs="Calibri Light"/>
        </w:rPr>
        <w:t xml:space="preserve">. W przypadku należytego wykonania umowy kaucja zostanie zwrócona </w:t>
      </w:r>
      <w:r w:rsidR="00345678" w:rsidRPr="00C467DA">
        <w:rPr>
          <w:rFonts w:ascii="Calibri Light" w:hAnsi="Calibri Light" w:cs="Calibri Light"/>
        </w:rPr>
        <w:t xml:space="preserve">na konto bankowe </w:t>
      </w:r>
      <w:r w:rsidRPr="00C467DA">
        <w:rPr>
          <w:rFonts w:ascii="Calibri Light" w:hAnsi="Calibri Light" w:cs="Calibri Light"/>
        </w:rPr>
        <w:t>Najemcy w ciągu 14 dni od dnia podpisania protokołu zdawczo – odbiorczego.</w:t>
      </w:r>
    </w:p>
    <w:p w14:paraId="7800713F" w14:textId="291D0970" w:rsidR="009F28A7" w:rsidRPr="00C467DA" w:rsidRDefault="009F28A7" w:rsidP="00C467DA">
      <w:pPr>
        <w:pBdr>
          <w:top w:val="nil"/>
          <w:left w:val="nil"/>
          <w:bottom w:val="nil"/>
          <w:right w:val="nil"/>
          <w:between w:val="nil"/>
          <w:bar w:val="nil"/>
        </w:pBdr>
        <w:rPr>
          <w:rFonts w:ascii="Calibri Light" w:eastAsia="Times New Roman" w:hAnsi="Calibri Light" w:cs="Calibri Light"/>
          <w:lang w:val="pl-PL"/>
        </w:rPr>
      </w:pPr>
      <w:r w:rsidRPr="00C467DA">
        <w:rPr>
          <w:rFonts w:ascii="Calibri Light" w:hAnsi="Calibri Light" w:cs="Calibri Light"/>
          <w:lang w:val="pl-PL"/>
        </w:rPr>
        <w:t>1</w:t>
      </w:r>
      <w:r w:rsidR="000269CA" w:rsidRPr="00C467DA">
        <w:rPr>
          <w:rFonts w:ascii="Calibri Light" w:hAnsi="Calibri Light" w:cs="Calibri Light"/>
          <w:lang w:val="pl-PL"/>
        </w:rPr>
        <w:t>2</w:t>
      </w:r>
      <w:r w:rsidRPr="00C467DA">
        <w:rPr>
          <w:rFonts w:ascii="Calibri Light" w:hAnsi="Calibri Light" w:cs="Calibri Light"/>
          <w:lang w:val="pl-PL"/>
        </w:rPr>
        <w:t xml:space="preserve">. </w:t>
      </w:r>
      <w:r w:rsidRPr="00C467DA">
        <w:rPr>
          <w:rFonts w:ascii="Calibri Light" w:eastAsia="Times New Roman" w:hAnsi="Calibri Light" w:cs="Calibri Light"/>
          <w:lang w:val="pl-PL"/>
        </w:rPr>
        <w:t xml:space="preserve">Wynajmujący będzie miał prawo potrącić z Kaucji (bez składania dodatkowych oświadczeń) swoją wierzytelność, jeżeli Najemca wezwany pisemnie nie ureguluje dobrowolnie należności w wyznaczonym przez Wynajmującego terminie. W takim przypadku Najemca zobowiązany jest do </w:t>
      </w:r>
      <w:r w:rsidRPr="00C467DA">
        <w:rPr>
          <w:rFonts w:ascii="Calibri Light" w:eastAsia="Times New Roman" w:hAnsi="Calibri Light" w:cs="Calibri Light"/>
          <w:lang w:val="pl-PL"/>
        </w:rPr>
        <w:lastRenderedPageBreak/>
        <w:t>uzupełnienia wysokości Kaucji do pierwotnie ustalonej kwoty w terminie 7 dni od dnia doręczenia mu wezwania do uzupełnienia Kaucji.</w:t>
      </w:r>
    </w:p>
    <w:p w14:paraId="5A0FAD51" w14:textId="027A79ED" w:rsidR="00CB7DC7" w:rsidRPr="00C467DA" w:rsidRDefault="00CB7DC7" w:rsidP="00C467DA">
      <w:pPr>
        <w:pBdr>
          <w:top w:val="nil"/>
          <w:left w:val="nil"/>
          <w:bottom w:val="nil"/>
          <w:right w:val="nil"/>
          <w:between w:val="nil"/>
          <w:bar w:val="nil"/>
        </w:pBdr>
        <w:rPr>
          <w:rFonts w:ascii="Calibri Light" w:eastAsia="Times New Roman" w:hAnsi="Calibri Light" w:cs="Calibri Light"/>
          <w:lang w:val="pl-PL"/>
        </w:rPr>
      </w:pPr>
      <w:r w:rsidRPr="00C467DA">
        <w:rPr>
          <w:rFonts w:ascii="Calibri Light" w:eastAsia="Times New Roman" w:hAnsi="Calibri Light" w:cs="Calibri Light"/>
          <w:lang w:val="pl-PL"/>
        </w:rPr>
        <w:t>1</w:t>
      </w:r>
      <w:r w:rsidR="000269CA" w:rsidRPr="00C467DA">
        <w:rPr>
          <w:rFonts w:ascii="Calibri Light" w:eastAsia="Times New Roman" w:hAnsi="Calibri Light" w:cs="Calibri Light"/>
          <w:lang w:val="pl-PL"/>
        </w:rPr>
        <w:t>3</w:t>
      </w:r>
      <w:r w:rsidRPr="00C467DA">
        <w:rPr>
          <w:rFonts w:ascii="Calibri Light" w:eastAsia="Times New Roman" w:hAnsi="Calibri Light" w:cs="Calibri Light"/>
          <w:lang w:val="pl-PL"/>
        </w:rPr>
        <w:t>. Za niezapłacenie czynszu i kosztów i eksploracyjnych uznaje się również częściową zapłatę wartości faktury</w:t>
      </w:r>
    </w:p>
    <w:p w14:paraId="282D06AC" w14:textId="6265AF4D" w:rsidR="00D7260E" w:rsidRPr="00C467DA" w:rsidRDefault="00D7260E" w:rsidP="00C467DA">
      <w:pPr>
        <w:pStyle w:val="Tekstpodstawowy2"/>
        <w:spacing w:after="0" w:line="240" w:lineRule="auto"/>
        <w:ind w:right="-2"/>
        <w:outlineLvl w:val="0"/>
        <w:rPr>
          <w:rFonts w:ascii="Calibri Light" w:hAnsi="Calibri Light" w:cs="Calibri Light"/>
        </w:rPr>
      </w:pPr>
    </w:p>
    <w:p w14:paraId="0C513325" w14:textId="643C8E62" w:rsidR="00BA48F3" w:rsidRPr="00C467DA" w:rsidRDefault="00BA48F3" w:rsidP="00C467DA">
      <w:pPr>
        <w:ind w:right="638"/>
        <w:rPr>
          <w:rFonts w:ascii="Calibri Light" w:hAnsi="Calibri Light" w:cs="Calibri Light"/>
          <w:lang w:val="pl-PL"/>
        </w:rPr>
      </w:pPr>
      <w:r w:rsidRPr="00C467DA">
        <w:rPr>
          <w:rFonts w:ascii="Calibri Light" w:hAnsi="Calibri Light" w:cs="Calibri Light"/>
          <w:lang w:val="pl-PL"/>
        </w:rPr>
        <w:t>§ 4</w:t>
      </w:r>
    </w:p>
    <w:p w14:paraId="754D80B0" w14:textId="1F2F15A1" w:rsidR="009C1BA3" w:rsidRPr="00C467DA" w:rsidRDefault="009C1BA3" w:rsidP="00C467DA">
      <w:pPr>
        <w:numPr>
          <w:ilvl w:val="1"/>
          <w:numId w:val="30"/>
        </w:numPr>
        <w:pBdr>
          <w:top w:val="nil"/>
          <w:left w:val="nil"/>
          <w:bottom w:val="nil"/>
          <w:right w:val="nil"/>
          <w:between w:val="nil"/>
        </w:pBdr>
        <w:ind w:left="426" w:hanging="426"/>
        <w:rPr>
          <w:rFonts w:ascii="Calibri Light" w:hAnsi="Calibri Light" w:cs="Calibri Light"/>
          <w:lang w:val="pl-PL"/>
        </w:rPr>
      </w:pPr>
      <w:r w:rsidRPr="00C467DA">
        <w:rPr>
          <w:rFonts w:ascii="Calibri Light" w:hAnsi="Calibri Light" w:cs="Calibri Light"/>
          <w:lang w:val="pl-PL"/>
        </w:rPr>
        <w:t xml:space="preserve">Najemca może realizować przedmiot Umowy korzystając z podwykonawstwa </w:t>
      </w:r>
      <w:r w:rsidRPr="00C467DA">
        <w:rPr>
          <w:rFonts w:ascii="Calibri Light" w:hAnsi="Calibri Light" w:cs="Calibri Light"/>
          <w:lang w:val="pl-PL"/>
        </w:rPr>
        <w:br/>
        <w:t>na zasadach określonych w  Umowie oraz w Ofercie.</w:t>
      </w:r>
    </w:p>
    <w:p w14:paraId="394ED1E7" w14:textId="0AFDDAE2" w:rsidR="009C1BA3" w:rsidRPr="00C467DA" w:rsidRDefault="009C1BA3" w:rsidP="00C467DA">
      <w:pPr>
        <w:numPr>
          <w:ilvl w:val="1"/>
          <w:numId w:val="30"/>
        </w:numPr>
        <w:pBdr>
          <w:top w:val="nil"/>
          <w:left w:val="nil"/>
          <w:bottom w:val="nil"/>
          <w:right w:val="nil"/>
          <w:between w:val="nil"/>
        </w:pBdr>
        <w:ind w:left="426" w:hanging="426"/>
        <w:rPr>
          <w:rFonts w:ascii="Calibri Light" w:hAnsi="Calibri Light" w:cs="Calibri Light"/>
          <w:lang w:val="pl-PL"/>
        </w:rPr>
      </w:pPr>
      <w:r w:rsidRPr="00C467DA">
        <w:rPr>
          <w:rFonts w:ascii="Calibri Light" w:hAnsi="Calibri Light" w:cs="Calibri Light"/>
          <w:lang w:val="pl-PL"/>
        </w:rPr>
        <w:t>Najemca odpowiada za działania i zaniechania podwykonawców jak za własne działania i zaniechania.</w:t>
      </w:r>
    </w:p>
    <w:p w14:paraId="1FD76F66" w14:textId="5621899B" w:rsidR="009C1BA3" w:rsidRPr="00C467DA" w:rsidRDefault="009C1BA3" w:rsidP="00C467DA">
      <w:pPr>
        <w:numPr>
          <w:ilvl w:val="1"/>
          <w:numId w:val="30"/>
        </w:numPr>
        <w:pBdr>
          <w:top w:val="nil"/>
          <w:left w:val="nil"/>
          <w:bottom w:val="nil"/>
          <w:right w:val="nil"/>
          <w:between w:val="nil"/>
        </w:pBdr>
        <w:ind w:left="426" w:hanging="426"/>
        <w:rPr>
          <w:rFonts w:ascii="Calibri Light" w:hAnsi="Calibri Light" w:cs="Calibri Light"/>
          <w:lang w:val="pl-PL"/>
        </w:rPr>
      </w:pPr>
      <w:r w:rsidRPr="00C467DA">
        <w:rPr>
          <w:rFonts w:ascii="Calibri Light" w:hAnsi="Calibri Light" w:cs="Calibri Light"/>
          <w:lang w:val="pl-PL"/>
        </w:rPr>
        <w:t xml:space="preserve">Przed przystąpieniem do realizacji przedmiotu Umowy Najemca poda nazwy i imiona i nazwiska oraz dane kontaktowe podwykonawców i ich przedstawicieli prawnych, zaangażowanych do wykonania części przedmiotu Umowy. Najemca jest obowiązany zawiadomić </w:t>
      </w:r>
      <w:r w:rsidR="0091201B" w:rsidRPr="00C467DA">
        <w:rPr>
          <w:rFonts w:ascii="Calibri Light" w:hAnsi="Calibri Light" w:cs="Calibri Light"/>
          <w:lang w:val="pl-PL"/>
        </w:rPr>
        <w:t xml:space="preserve">Wynajmującego </w:t>
      </w:r>
      <w:r w:rsidRPr="00C467DA">
        <w:rPr>
          <w:rFonts w:ascii="Calibri Light" w:hAnsi="Calibri Light" w:cs="Calibri Light"/>
          <w:lang w:val="pl-PL"/>
        </w:rPr>
        <w:t>o wszelkich zmianach danych, o których mowa w zdaniu pierwszym, w trakcie realizacji Umowy, a także przekazywać informacje na temat nowych podwykonawców, którym w późniejszym okresie zamierza powierzyć realizację przedmiotu Umowy.</w:t>
      </w:r>
    </w:p>
    <w:p w14:paraId="0C513328" w14:textId="77777777" w:rsidR="00BA48F3" w:rsidRPr="00C467DA" w:rsidRDefault="00BA48F3" w:rsidP="00C467DA">
      <w:pPr>
        <w:rPr>
          <w:rFonts w:ascii="Calibri Light" w:hAnsi="Calibri Light" w:cs="Calibri Light"/>
          <w:b/>
          <w:bCs/>
          <w:lang w:val="pl-PL"/>
        </w:rPr>
      </w:pPr>
    </w:p>
    <w:p w14:paraId="0C513329" w14:textId="556F4818"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5</w:t>
      </w:r>
    </w:p>
    <w:p w14:paraId="5EA098DC" w14:textId="14479554" w:rsidR="001011FC" w:rsidRPr="00C467DA" w:rsidRDefault="001011FC" w:rsidP="00C467DA">
      <w:pPr>
        <w:numPr>
          <w:ilvl w:val="0"/>
          <w:numId w:val="17"/>
        </w:numPr>
        <w:suppressAutoHyphens/>
        <w:ind w:left="426" w:hanging="426"/>
        <w:rPr>
          <w:rFonts w:ascii="Calibri Light" w:hAnsi="Calibri Light" w:cs="Calibri Light"/>
          <w:lang w:val="pl-PL"/>
        </w:rPr>
      </w:pPr>
      <w:r w:rsidRPr="00C467DA">
        <w:rPr>
          <w:rFonts w:ascii="Calibri Light" w:hAnsi="Calibri Light" w:cs="Calibri Light"/>
          <w:lang w:val="pl-PL"/>
        </w:rPr>
        <w:t xml:space="preserve">Najemca nie ma prawa do podnajmu ani do oddania do nieodpłatnego używania całości lub części przedmiotu najmu bez uprzedniej pisemnej zgody Wynajmującego Najemca nie ma prawa do podnajmu ani do oddania do nieodpłatnego używania całości lub części przedmiotu najmu bez uprzedniej pisemnej zgody </w:t>
      </w:r>
      <w:r w:rsidR="002409F0" w:rsidRPr="00C467DA">
        <w:rPr>
          <w:rFonts w:ascii="Calibri Light" w:hAnsi="Calibri Light" w:cs="Calibri Light"/>
          <w:lang w:val="pl-PL"/>
        </w:rPr>
        <w:t>Wynajmuj</w:t>
      </w:r>
      <w:r w:rsidR="00FF4448" w:rsidRPr="00C467DA">
        <w:rPr>
          <w:rFonts w:ascii="Calibri Light" w:hAnsi="Calibri Light" w:cs="Calibri Light"/>
          <w:lang w:val="pl-PL"/>
        </w:rPr>
        <w:t>ą</w:t>
      </w:r>
      <w:r w:rsidR="002409F0" w:rsidRPr="00C467DA">
        <w:rPr>
          <w:rFonts w:ascii="Calibri Light" w:hAnsi="Calibri Light" w:cs="Calibri Light"/>
          <w:lang w:val="pl-PL"/>
        </w:rPr>
        <w:t>cego</w:t>
      </w:r>
    </w:p>
    <w:p w14:paraId="52150903" w14:textId="18A7F00B" w:rsidR="001011FC" w:rsidRPr="00C467DA" w:rsidRDefault="001011FC" w:rsidP="00C467DA">
      <w:pPr>
        <w:numPr>
          <w:ilvl w:val="0"/>
          <w:numId w:val="17"/>
        </w:numPr>
        <w:suppressAutoHyphens/>
        <w:ind w:left="426" w:hanging="426"/>
        <w:rPr>
          <w:rFonts w:ascii="Calibri Light" w:hAnsi="Calibri Light" w:cs="Calibri Light"/>
          <w:lang w:val="pl-PL"/>
        </w:rPr>
      </w:pPr>
      <w:r w:rsidRPr="00C467DA">
        <w:rPr>
          <w:rFonts w:ascii="Calibri Light" w:hAnsi="Calibri Light" w:cs="Calibri Light"/>
          <w:lang w:val="pl-PL"/>
        </w:rPr>
        <w:t>Bez uprzedniej pisemnej zgody Wynajmującego, Najemca nie jest uprawniony do umieszczania w miejscach widocznych na zewnątrz budynku jakichkolwiek reklam i urządzeń (np. tablice, flagi, anteny).</w:t>
      </w:r>
    </w:p>
    <w:p w14:paraId="6DEF28D9" w14:textId="2FE3AC56" w:rsidR="002409F0" w:rsidRPr="00C467DA" w:rsidRDefault="002409F0" w:rsidP="00C467DA">
      <w:pPr>
        <w:numPr>
          <w:ilvl w:val="0"/>
          <w:numId w:val="17"/>
        </w:numPr>
        <w:autoSpaceDE w:val="0"/>
        <w:autoSpaceDN w:val="0"/>
        <w:ind w:left="426" w:hanging="426"/>
        <w:rPr>
          <w:rFonts w:ascii="Calibri Light" w:hAnsi="Calibri Light" w:cs="Calibri Light"/>
          <w:lang w:val="pl-PL"/>
        </w:rPr>
      </w:pPr>
      <w:r w:rsidRPr="00C467DA">
        <w:rPr>
          <w:rFonts w:ascii="Calibri Light" w:hAnsi="Calibri Light" w:cs="Calibri Light"/>
          <w:lang w:val="pl-PL"/>
        </w:rPr>
        <w:t>Najemca nie ma możliwości dochodzenia poniesionych nakładów ani w trakcie obowiązywania niniejszej umowy ani po jej ustaniu.</w:t>
      </w:r>
    </w:p>
    <w:p w14:paraId="0E5323A7" w14:textId="02CEED93" w:rsidR="005B0A2A" w:rsidRPr="00C467DA" w:rsidRDefault="005B0A2A" w:rsidP="00C467DA">
      <w:pPr>
        <w:numPr>
          <w:ilvl w:val="0"/>
          <w:numId w:val="17"/>
        </w:numPr>
        <w:suppressAutoHyphens/>
        <w:ind w:left="426" w:hanging="426"/>
        <w:rPr>
          <w:rFonts w:ascii="Calibri Light" w:hAnsi="Calibri Light" w:cs="Calibri Light"/>
          <w:lang w:val="pl-PL"/>
        </w:rPr>
      </w:pPr>
      <w:r w:rsidRPr="00C467DA">
        <w:rPr>
          <w:rFonts w:ascii="Calibri Light" w:hAnsi="Calibri Light" w:cs="Calibri Light"/>
          <w:lang w:val="pl-PL"/>
        </w:rPr>
        <w:t xml:space="preserve">W przypadku zaistnienia okoliczności mogących spowodować szkody w przedmiocie najmu, Najemca jest zobowiązany do bezzwłocznego powiadamiania o tym fakcie Wynajmującego lub jego przedstawiciela pod numerem telefonu ……………, e mail………. oraz podejmować wszelkie możliwe działania mające na celu zapobieżenie lub zmniejszenie rozmiaru szkody. </w:t>
      </w:r>
    </w:p>
    <w:p w14:paraId="7F7439C4" w14:textId="023A717E" w:rsidR="005B0A2A" w:rsidRPr="00C467DA" w:rsidRDefault="005B0A2A" w:rsidP="00C467DA">
      <w:pPr>
        <w:pStyle w:val="Tekstpodstawowy"/>
        <w:numPr>
          <w:ilvl w:val="0"/>
          <w:numId w:val="17"/>
        </w:numPr>
        <w:tabs>
          <w:tab w:val="left" w:pos="426"/>
        </w:tabs>
        <w:suppressAutoHyphens/>
        <w:ind w:hanging="720"/>
        <w:jc w:val="left"/>
        <w:rPr>
          <w:rFonts w:ascii="Calibri Light" w:hAnsi="Calibri Light" w:cs="Calibri Light"/>
          <w:sz w:val="24"/>
        </w:rPr>
      </w:pPr>
      <w:r w:rsidRPr="00C467DA">
        <w:rPr>
          <w:rFonts w:ascii="Calibri Light" w:hAnsi="Calibri Light" w:cs="Calibri Light"/>
          <w:sz w:val="24"/>
        </w:rPr>
        <w:t>Najemca jest zobowiązany do:</w:t>
      </w:r>
    </w:p>
    <w:p w14:paraId="28D91A67" w14:textId="77777777" w:rsidR="005B0A2A" w:rsidRPr="00C467DA" w:rsidRDefault="005B0A2A" w:rsidP="00C467DA">
      <w:pPr>
        <w:numPr>
          <w:ilvl w:val="0"/>
          <w:numId w:val="18"/>
        </w:numPr>
        <w:tabs>
          <w:tab w:val="left" w:pos="993"/>
        </w:tabs>
        <w:suppressAutoHyphens/>
        <w:ind w:left="993" w:hanging="284"/>
        <w:rPr>
          <w:rFonts w:ascii="Calibri Light" w:hAnsi="Calibri Light" w:cs="Calibri Light"/>
          <w:lang w:val="pl-PL"/>
        </w:rPr>
      </w:pPr>
      <w:r w:rsidRPr="00C467DA">
        <w:rPr>
          <w:rFonts w:ascii="Calibri Light" w:hAnsi="Calibri Light" w:cs="Calibri Light"/>
          <w:lang w:val="pl-PL"/>
        </w:rPr>
        <w:t>przestrzegania przepisów ppoż., bhp, ochrony środowiska i innych właściwych przepisów,</w:t>
      </w:r>
    </w:p>
    <w:p w14:paraId="2BD6A12F" w14:textId="77777777" w:rsidR="005B0A2A" w:rsidRPr="00C467DA" w:rsidRDefault="005B0A2A" w:rsidP="00C467DA">
      <w:pPr>
        <w:numPr>
          <w:ilvl w:val="0"/>
          <w:numId w:val="18"/>
        </w:numPr>
        <w:tabs>
          <w:tab w:val="left" w:pos="993"/>
        </w:tabs>
        <w:suppressAutoHyphens/>
        <w:ind w:left="993" w:hanging="284"/>
        <w:rPr>
          <w:rFonts w:ascii="Calibri Light" w:hAnsi="Calibri Light" w:cs="Calibri Light"/>
          <w:lang w:val="pl-PL"/>
        </w:rPr>
      </w:pPr>
      <w:r w:rsidRPr="00C467DA">
        <w:rPr>
          <w:rFonts w:ascii="Calibri Light" w:hAnsi="Calibri Light" w:cs="Calibri Light"/>
          <w:lang w:val="pl-PL"/>
        </w:rPr>
        <w:t>utrzymania porządku i czystości wewnątrz przedmiotu najmu,</w:t>
      </w:r>
    </w:p>
    <w:p w14:paraId="63F251A7" w14:textId="77777777" w:rsidR="005B0A2A" w:rsidRPr="00C467DA" w:rsidRDefault="005B0A2A" w:rsidP="00C467DA">
      <w:pPr>
        <w:numPr>
          <w:ilvl w:val="0"/>
          <w:numId w:val="18"/>
        </w:numPr>
        <w:tabs>
          <w:tab w:val="left" w:pos="993"/>
        </w:tabs>
        <w:suppressAutoHyphens/>
        <w:ind w:left="993" w:hanging="284"/>
        <w:rPr>
          <w:rFonts w:ascii="Calibri Light" w:hAnsi="Calibri Light" w:cs="Calibri Light"/>
          <w:lang w:val="pl-PL"/>
        </w:rPr>
      </w:pPr>
      <w:r w:rsidRPr="00C467DA">
        <w:rPr>
          <w:rFonts w:ascii="Calibri Light" w:hAnsi="Calibri Light" w:cs="Calibri Light"/>
          <w:lang w:val="pl-PL"/>
        </w:rPr>
        <w:t>utrzymania pomieszczeń we właściwym stanie technicznym,</w:t>
      </w:r>
    </w:p>
    <w:p w14:paraId="62335BBE" w14:textId="241E015F" w:rsidR="005B0A2A" w:rsidRPr="00C467DA" w:rsidRDefault="005B0A2A" w:rsidP="00C467DA">
      <w:pPr>
        <w:numPr>
          <w:ilvl w:val="0"/>
          <w:numId w:val="18"/>
        </w:numPr>
        <w:tabs>
          <w:tab w:val="left" w:pos="993"/>
        </w:tabs>
        <w:suppressAutoHyphens/>
        <w:ind w:left="993" w:hanging="284"/>
        <w:rPr>
          <w:rFonts w:ascii="Calibri Light" w:hAnsi="Calibri Light" w:cs="Calibri Light"/>
          <w:lang w:val="pl-PL"/>
        </w:rPr>
      </w:pPr>
      <w:r w:rsidRPr="00C467DA">
        <w:rPr>
          <w:rFonts w:ascii="Calibri Light" w:hAnsi="Calibri Light" w:cs="Calibri Light"/>
          <w:lang w:val="pl-PL"/>
        </w:rPr>
        <w:t>przestrzegania zarządzeń oraz wytycznych w zakresie utrzymania porządku i ochrony osób i mienia wydanych przez Wynajmującego</w:t>
      </w:r>
    </w:p>
    <w:p w14:paraId="0695F92D" w14:textId="0BC016A1" w:rsidR="005B0A2A" w:rsidRPr="00C467DA" w:rsidRDefault="005B0A2A" w:rsidP="00C467DA">
      <w:pPr>
        <w:pStyle w:val="Akapitzlist"/>
        <w:numPr>
          <w:ilvl w:val="1"/>
          <w:numId w:val="17"/>
        </w:numPr>
        <w:tabs>
          <w:tab w:val="clear" w:pos="1440"/>
          <w:tab w:val="left" w:pos="426"/>
        </w:tabs>
        <w:suppressAutoHyphens/>
        <w:spacing w:after="0" w:line="240" w:lineRule="auto"/>
        <w:ind w:left="426" w:hanging="426"/>
        <w:rPr>
          <w:rFonts w:ascii="Calibri Light" w:hAnsi="Calibri Light" w:cs="Calibri Light"/>
          <w:sz w:val="24"/>
          <w:szCs w:val="24"/>
        </w:rPr>
      </w:pPr>
      <w:r w:rsidRPr="00C467DA">
        <w:rPr>
          <w:rFonts w:ascii="Calibri Light" w:hAnsi="Calibri Light" w:cs="Calibri Light"/>
          <w:sz w:val="24"/>
          <w:szCs w:val="24"/>
        </w:rPr>
        <w:t xml:space="preserve">Każda ze Stron jest zobowiązana do powiadomienia drugiej Strony o każdej zmianie adresu, formy prawnej a także o wszczęciu postępowania układowego, upadłościowego lub </w:t>
      </w:r>
      <w:r w:rsidRPr="00C467DA">
        <w:rPr>
          <w:rFonts w:ascii="Calibri Light" w:hAnsi="Calibri Light" w:cs="Calibri Light"/>
          <w:sz w:val="24"/>
          <w:szCs w:val="24"/>
        </w:rPr>
        <w:lastRenderedPageBreak/>
        <w:t>likwidacji firmy w terminie 7 dni od zaistnienia tych zmian wszczęcia ww. postępowania lub likwidacji.</w:t>
      </w:r>
    </w:p>
    <w:p w14:paraId="4284D5AA" w14:textId="2ED08B79" w:rsidR="005B0A2A" w:rsidRPr="00C467DA" w:rsidRDefault="005B0A2A" w:rsidP="00C467DA">
      <w:pPr>
        <w:numPr>
          <w:ilvl w:val="1"/>
          <w:numId w:val="17"/>
        </w:num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 xml:space="preserve">Wszelkie dokumenty oraz oświadczenia woli związane z niniejszą umową wymagają formy pisemnej i powinny być doręczone za potwierdzeniem odbioru (osobiście lub listem poleconym) na adres wskazany w umowie lub podany przez stronę w zawiadomieniu o zmianie adresu. </w:t>
      </w:r>
      <w:r w:rsidRPr="00C467DA">
        <w:rPr>
          <w:rFonts w:ascii="Calibri Light" w:hAnsi="Calibri Light" w:cs="Calibri Light"/>
          <w:lang w:val="pl-PL"/>
        </w:rPr>
        <w:br/>
        <w:t xml:space="preserve">Adres do korespondencji: Akademia Teatralna im. Aleksandra Zelwerowicza, ul Miodowa 22/24,  00-246 Warszawa </w:t>
      </w:r>
    </w:p>
    <w:p w14:paraId="05B2FE77" w14:textId="77777777" w:rsidR="005B0A2A" w:rsidRPr="00C467DA" w:rsidRDefault="005B0A2A" w:rsidP="00C467DA">
      <w:pPr>
        <w:tabs>
          <w:tab w:val="left" w:pos="360"/>
        </w:tabs>
        <w:ind w:left="360"/>
        <w:rPr>
          <w:rFonts w:ascii="Calibri Light" w:hAnsi="Calibri Light" w:cs="Calibri Light"/>
          <w:lang w:val="pl-PL"/>
        </w:rPr>
      </w:pPr>
      <w:r w:rsidRPr="00C467DA">
        <w:rPr>
          <w:rFonts w:ascii="Calibri Light" w:hAnsi="Calibri Light" w:cs="Calibri Light"/>
          <w:lang w:val="pl-PL"/>
        </w:rPr>
        <w:t>Adres do korespondencji Najemcy:</w:t>
      </w:r>
    </w:p>
    <w:p w14:paraId="3ED8C0C5" w14:textId="77777777" w:rsidR="005B0A2A" w:rsidRPr="00C467DA" w:rsidRDefault="005B0A2A" w:rsidP="00C467DA">
      <w:pPr>
        <w:tabs>
          <w:tab w:val="left" w:pos="360"/>
        </w:tabs>
        <w:ind w:left="360"/>
        <w:rPr>
          <w:rFonts w:ascii="Calibri Light" w:hAnsi="Calibri Light" w:cs="Calibri Light"/>
          <w:lang w:val="pl-PL"/>
        </w:rPr>
      </w:pPr>
    </w:p>
    <w:p w14:paraId="1C681F7C" w14:textId="77777777" w:rsidR="005B0A2A" w:rsidRPr="00C467DA" w:rsidRDefault="005B0A2A" w:rsidP="00C467DA">
      <w:pPr>
        <w:tabs>
          <w:tab w:val="left" w:pos="360"/>
        </w:tabs>
        <w:ind w:left="360"/>
        <w:rPr>
          <w:rFonts w:ascii="Calibri Light" w:hAnsi="Calibri Light" w:cs="Calibri Light"/>
          <w:lang w:val="pl-PL"/>
        </w:rPr>
      </w:pPr>
      <w:r w:rsidRPr="00C467DA">
        <w:rPr>
          <w:rFonts w:ascii="Calibri Light" w:hAnsi="Calibri Light" w:cs="Calibri Light"/>
          <w:lang w:val="pl-PL"/>
        </w:rPr>
        <w:t>.....................................................................</w:t>
      </w:r>
    </w:p>
    <w:p w14:paraId="39567F8A" w14:textId="0F67E30B" w:rsidR="00D134A3" w:rsidRPr="00C467DA" w:rsidRDefault="00D134A3" w:rsidP="00C467DA">
      <w:pPr>
        <w:tabs>
          <w:tab w:val="left" w:pos="426"/>
        </w:tabs>
        <w:suppressAutoHyphens/>
        <w:ind w:left="426"/>
        <w:rPr>
          <w:rFonts w:ascii="Calibri Light" w:hAnsi="Calibri Light" w:cs="Calibri Light"/>
          <w:lang w:val="pl-PL"/>
        </w:rPr>
      </w:pPr>
    </w:p>
    <w:p w14:paraId="1F7DC383" w14:textId="267FC2A3" w:rsidR="00D134A3" w:rsidRPr="00C467DA" w:rsidRDefault="00D134A3" w:rsidP="00C467DA">
      <w:pPr>
        <w:numPr>
          <w:ilvl w:val="1"/>
          <w:numId w:val="17"/>
        </w:num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 xml:space="preserve">Korespondencja codzienna, o charakterze zarządczym, organizacyjnym i nie naruszająca postanowień umowy odbywa się w trybie korespondencji elektronicznej, </w:t>
      </w:r>
    </w:p>
    <w:p w14:paraId="67A3676B" w14:textId="19388405" w:rsidR="005B0A2A" w:rsidRPr="00C467DA" w:rsidRDefault="005B0A2A" w:rsidP="00C467DA">
      <w:pPr>
        <w:numPr>
          <w:ilvl w:val="1"/>
          <w:numId w:val="17"/>
        </w:num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 xml:space="preserve">Strony oświadczają, </w:t>
      </w:r>
      <w:r w:rsidR="00B012C9" w:rsidRPr="00C467DA">
        <w:rPr>
          <w:rFonts w:ascii="Calibri Light" w:hAnsi="Calibri Light" w:cs="Calibri Light"/>
          <w:lang w:val="pl-PL"/>
        </w:rPr>
        <w:t xml:space="preserve">że </w:t>
      </w:r>
      <w:r w:rsidR="00FF4448" w:rsidRPr="00C467DA">
        <w:rPr>
          <w:rFonts w:ascii="Calibri Light" w:hAnsi="Calibri Light" w:cs="Calibri Light"/>
          <w:lang w:val="pl-PL"/>
        </w:rPr>
        <w:t>Wynajmujący</w:t>
      </w:r>
      <w:r w:rsidR="00B012C9" w:rsidRPr="00C467DA">
        <w:rPr>
          <w:rFonts w:ascii="Calibri Light" w:hAnsi="Calibri Light" w:cs="Calibri Light"/>
          <w:lang w:val="pl-PL"/>
        </w:rPr>
        <w:t xml:space="preserve"> </w:t>
      </w:r>
      <w:r w:rsidRPr="00C467DA">
        <w:rPr>
          <w:rFonts w:ascii="Calibri Light" w:hAnsi="Calibri Light" w:cs="Calibri Light"/>
          <w:lang w:val="pl-PL"/>
        </w:rPr>
        <w:t>nie ponosi odpowiedzialności za szkody powstałe w mieniu Najemcy lub osób trzecich, znajdującym się w najmowanych pomieszczeniach.</w:t>
      </w:r>
    </w:p>
    <w:p w14:paraId="2861F63B" w14:textId="77777777" w:rsidR="0077722C" w:rsidRPr="00C467DA" w:rsidRDefault="0077722C" w:rsidP="00C467DA">
      <w:pPr>
        <w:numPr>
          <w:ilvl w:val="1"/>
          <w:numId w:val="17"/>
        </w:num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Najemca zobowiązany jest do zawarcia umowy ubezpieczenia od odpowiedzialności cywilnej z tytułu prowadzonej w przedmiocie najmu działalności.</w:t>
      </w:r>
    </w:p>
    <w:p w14:paraId="0F8F33C5" w14:textId="77777777" w:rsidR="00521A17" w:rsidRPr="00C467DA" w:rsidRDefault="00FF4448" w:rsidP="00C467DA">
      <w:p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10</w:t>
      </w:r>
      <w:r w:rsidR="0077722C" w:rsidRPr="00C467DA">
        <w:rPr>
          <w:rFonts w:ascii="Calibri Light" w:hAnsi="Calibri Light" w:cs="Calibri Light"/>
          <w:lang w:val="pl-PL"/>
        </w:rPr>
        <w:t xml:space="preserve">. Wynajmujący nie ponosi odpowiedzialności za majątek ruchomy Najemcy, w tym pozostawiony przez Najemcę w pomieszczeniach będących przedmiotem najmu, który Najemca może ubezpieczyć we własnym zakresie. </w:t>
      </w:r>
    </w:p>
    <w:p w14:paraId="0C51332C" w14:textId="03C1B3E8" w:rsidR="00185516" w:rsidRPr="00C467DA" w:rsidRDefault="00FF4448" w:rsidP="00C467DA">
      <w:p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 xml:space="preserve">11. </w:t>
      </w:r>
      <w:r w:rsidR="00185516" w:rsidRPr="00C467DA">
        <w:rPr>
          <w:rFonts w:ascii="Calibri Light" w:hAnsi="Calibri Light" w:cs="Calibri Light"/>
          <w:lang w:val="pl-PL"/>
        </w:rPr>
        <w:t>Najemca zobowiązuje się wyposażyć przedmiot najmu w sprzęt gaśniczy oraz jego kontrolę, konserwację i legalizację, przeszkolenie osób obsługujących bufet w zakresie obsługi i znajomości posługiwania się sprzętem gaśniczym.</w:t>
      </w:r>
    </w:p>
    <w:p w14:paraId="0C51332D" w14:textId="405B5B61" w:rsidR="00EE34A1" w:rsidRPr="00C467DA" w:rsidRDefault="00FF4448" w:rsidP="00C467DA">
      <w:pPr>
        <w:tabs>
          <w:tab w:val="left" w:pos="426"/>
        </w:tabs>
        <w:suppressAutoHyphens/>
        <w:ind w:left="426" w:hanging="426"/>
        <w:rPr>
          <w:rFonts w:ascii="Calibri Light" w:hAnsi="Calibri Light" w:cs="Calibri Light"/>
          <w:lang w:val="pl-PL"/>
        </w:rPr>
      </w:pPr>
      <w:r w:rsidRPr="00C467DA">
        <w:rPr>
          <w:rFonts w:ascii="Calibri Light" w:hAnsi="Calibri Light" w:cs="Calibri Light"/>
          <w:lang w:val="pl-PL"/>
        </w:rPr>
        <w:t xml:space="preserve">12. </w:t>
      </w:r>
      <w:r w:rsidR="00EE34A1" w:rsidRPr="00C467DA">
        <w:rPr>
          <w:rFonts w:ascii="Calibri Light" w:hAnsi="Calibri Light" w:cs="Calibri Light"/>
          <w:lang w:val="pl-PL"/>
        </w:rPr>
        <w:t>Najemca zobowiązuje się umożliwić Wynajmującemu sprawdzenia w każdym czasie, czy przedmiot najmu jest używany w sposób zgodny z poszanowaniami niniejszej umowy oraz niezwłocznie uwzględnić zastrzeżenia Wynajmującego w tym zakresie.</w:t>
      </w:r>
    </w:p>
    <w:p w14:paraId="28A84DD7" w14:textId="77777777" w:rsidR="00FF4448" w:rsidRPr="00C467DA" w:rsidRDefault="00BA48F3" w:rsidP="00C467DA">
      <w:pPr>
        <w:rPr>
          <w:rFonts w:ascii="Calibri Light" w:hAnsi="Calibri Light" w:cs="Calibri Light"/>
          <w:lang w:val="pl-PL"/>
        </w:rPr>
      </w:pPr>
      <w:r w:rsidRPr="00C467DA">
        <w:rPr>
          <w:rFonts w:ascii="Calibri Light" w:hAnsi="Calibri Light" w:cs="Calibri Light"/>
          <w:lang w:val="pl-PL"/>
        </w:rPr>
        <w:tab/>
      </w:r>
      <w:r w:rsidRPr="00C467DA">
        <w:rPr>
          <w:rFonts w:ascii="Calibri Light" w:hAnsi="Calibri Light" w:cs="Calibri Light"/>
          <w:lang w:val="pl-PL"/>
        </w:rPr>
        <w:tab/>
      </w:r>
      <w:r w:rsidRPr="00C467DA">
        <w:rPr>
          <w:rFonts w:ascii="Calibri Light" w:hAnsi="Calibri Light" w:cs="Calibri Light"/>
          <w:lang w:val="pl-PL"/>
        </w:rPr>
        <w:tab/>
      </w:r>
      <w:r w:rsidRPr="00C467DA">
        <w:rPr>
          <w:rFonts w:ascii="Calibri Light" w:hAnsi="Calibri Light" w:cs="Calibri Light"/>
          <w:lang w:val="pl-PL"/>
        </w:rPr>
        <w:tab/>
      </w:r>
      <w:r w:rsidRPr="00C467DA">
        <w:rPr>
          <w:rFonts w:ascii="Calibri Light" w:hAnsi="Calibri Light" w:cs="Calibri Light"/>
          <w:lang w:val="pl-PL"/>
        </w:rPr>
        <w:tab/>
      </w:r>
      <w:r w:rsidRPr="00C467DA">
        <w:rPr>
          <w:rFonts w:ascii="Calibri Light" w:hAnsi="Calibri Light" w:cs="Calibri Light"/>
          <w:lang w:val="pl-PL"/>
        </w:rPr>
        <w:tab/>
        <w:t xml:space="preserve">   </w:t>
      </w:r>
    </w:p>
    <w:p w14:paraId="0C51332E" w14:textId="49D785D0"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6</w:t>
      </w:r>
    </w:p>
    <w:p w14:paraId="0C51332F" w14:textId="016ABD0D" w:rsidR="00BA48F3" w:rsidRPr="00C467DA" w:rsidRDefault="00BA48F3" w:rsidP="00C467DA">
      <w:pPr>
        <w:numPr>
          <w:ilvl w:val="0"/>
          <w:numId w:val="6"/>
        </w:numPr>
        <w:autoSpaceDE w:val="0"/>
        <w:autoSpaceDN w:val="0"/>
        <w:ind w:left="284" w:hanging="284"/>
        <w:rPr>
          <w:rFonts w:ascii="Calibri Light" w:hAnsi="Calibri Light" w:cs="Calibri Light"/>
          <w:lang w:val="pl-PL"/>
        </w:rPr>
      </w:pPr>
      <w:r w:rsidRPr="00C467DA">
        <w:rPr>
          <w:rFonts w:ascii="Calibri Light" w:hAnsi="Calibri Light" w:cs="Calibri Light"/>
          <w:lang w:val="pl-PL"/>
        </w:rPr>
        <w:t>Wynajmujący zobowiązany jest do zapewnienia sprawnego działania urządzeń technicznych w budynku, umożliwiających Najemcy korzystanie z energii elektrycznej,</w:t>
      </w:r>
      <w:r w:rsidR="00C355D8" w:rsidRPr="00C467DA">
        <w:rPr>
          <w:rFonts w:ascii="Calibri Light" w:hAnsi="Calibri Light" w:cs="Calibri Light"/>
          <w:lang w:val="pl-PL"/>
        </w:rPr>
        <w:t xml:space="preserve"> gazu, ogrzewania</w:t>
      </w:r>
      <w:r w:rsidRPr="00C467DA">
        <w:rPr>
          <w:rFonts w:ascii="Calibri Light" w:hAnsi="Calibri Light" w:cs="Calibri Light"/>
          <w:lang w:val="pl-PL"/>
        </w:rPr>
        <w:t xml:space="preserve"> i wody, odprowadzania ścieków, a także do dokonywania ich napraw. </w:t>
      </w:r>
    </w:p>
    <w:p w14:paraId="0C513330" w14:textId="729E7C73" w:rsidR="00BA48F3" w:rsidRPr="00C467DA" w:rsidRDefault="00844552" w:rsidP="00C467DA">
      <w:pPr>
        <w:pStyle w:val="Akapitzlist"/>
        <w:numPr>
          <w:ilvl w:val="0"/>
          <w:numId w:val="6"/>
        </w:numPr>
        <w:spacing w:after="0" w:line="240" w:lineRule="auto"/>
        <w:ind w:left="284" w:hanging="284"/>
        <w:rPr>
          <w:rFonts w:ascii="Calibri Light" w:hAnsi="Calibri Light" w:cs="Calibri Light"/>
          <w:sz w:val="24"/>
          <w:szCs w:val="24"/>
        </w:rPr>
      </w:pPr>
      <w:r w:rsidRPr="00C467DA">
        <w:rPr>
          <w:rFonts w:ascii="Calibri Light" w:hAnsi="Calibri Light" w:cs="Calibri Light"/>
          <w:sz w:val="24"/>
          <w:szCs w:val="24"/>
        </w:rPr>
        <w:t>Z zastrzeż</w:t>
      </w:r>
      <w:r w:rsidR="00581CDA" w:rsidRPr="00C467DA">
        <w:rPr>
          <w:rFonts w:ascii="Calibri Light" w:hAnsi="Calibri Light" w:cs="Calibri Light"/>
          <w:sz w:val="24"/>
          <w:szCs w:val="24"/>
        </w:rPr>
        <w:t xml:space="preserve">eniem § 7 ust. </w:t>
      </w:r>
      <w:r w:rsidR="00A7728C" w:rsidRPr="00C467DA">
        <w:rPr>
          <w:rFonts w:ascii="Calibri Light" w:hAnsi="Calibri Light" w:cs="Calibri Light"/>
          <w:sz w:val="24"/>
          <w:szCs w:val="24"/>
        </w:rPr>
        <w:t xml:space="preserve">1 </w:t>
      </w:r>
      <w:r w:rsidR="00581CDA" w:rsidRPr="00C467DA">
        <w:rPr>
          <w:rFonts w:ascii="Calibri Light" w:hAnsi="Calibri Light" w:cs="Calibri Light"/>
          <w:sz w:val="24"/>
          <w:szCs w:val="24"/>
        </w:rPr>
        <w:t>, n</w:t>
      </w:r>
      <w:r w:rsidR="00BA48F3" w:rsidRPr="00C467DA">
        <w:rPr>
          <w:rFonts w:ascii="Calibri Light" w:hAnsi="Calibri Light" w:cs="Calibri Light"/>
          <w:sz w:val="24"/>
          <w:szCs w:val="24"/>
        </w:rPr>
        <w:t xml:space="preserve">aprawy lub wymiana instalacji lub elementów wyposażenia technicznego nie obciąża Najemcy, chyba, że zostały one zainstalowane w </w:t>
      </w:r>
      <w:r w:rsidR="00C355D8" w:rsidRPr="00C467DA">
        <w:rPr>
          <w:rFonts w:ascii="Calibri Light" w:hAnsi="Calibri Light" w:cs="Calibri Light"/>
          <w:sz w:val="24"/>
          <w:szCs w:val="24"/>
        </w:rPr>
        <w:t>lokalu</w:t>
      </w:r>
      <w:r w:rsidR="00BA48F3" w:rsidRPr="00C467DA">
        <w:rPr>
          <w:rFonts w:ascii="Calibri Light" w:hAnsi="Calibri Light" w:cs="Calibri Light"/>
          <w:sz w:val="24"/>
          <w:szCs w:val="24"/>
        </w:rPr>
        <w:t xml:space="preserve"> przez Najemcę na jego koszt. </w:t>
      </w:r>
    </w:p>
    <w:p w14:paraId="0C513331" w14:textId="77777777" w:rsidR="00BA48F3" w:rsidRPr="00C467DA" w:rsidRDefault="00BA48F3" w:rsidP="00C467DA">
      <w:pPr>
        <w:numPr>
          <w:ilvl w:val="0"/>
          <w:numId w:val="6"/>
        </w:numPr>
        <w:autoSpaceDE w:val="0"/>
        <w:autoSpaceDN w:val="0"/>
        <w:ind w:left="284" w:hanging="284"/>
        <w:rPr>
          <w:rFonts w:ascii="Calibri Light" w:hAnsi="Calibri Light" w:cs="Calibri Light"/>
          <w:lang w:val="pl-PL"/>
        </w:rPr>
      </w:pPr>
      <w:r w:rsidRPr="00C467DA">
        <w:rPr>
          <w:rFonts w:ascii="Calibri Light" w:hAnsi="Calibri Light" w:cs="Calibri Light"/>
          <w:lang w:val="pl-PL"/>
        </w:rPr>
        <w:t xml:space="preserve">Wynajmujący nie ponosi odpowiedzialności za szkody powstałe w wyniku awarii instalacji wodno-kanalizacyjnej, c.o., elektrycznej lub innych zdarzeń niezawinionych przez Wynajmującego. </w:t>
      </w:r>
      <w:r w:rsidR="00346D2D" w:rsidRPr="00C467DA">
        <w:rPr>
          <w:rFonts w:ascii="Calibri Light" w:hAnsi="Calibri Light" w:cs="Calibri Light"/>
          <w:lang w:val="pl-PL"/>
        </w:rPr>
        <w:t>W</w:t>
      </w:r>
      <w:r w:rsidRPr="00C467DA">
        <w:rPr>
          <w:rFonts w:ascii="Calibri Light" w:hAnsi="Calibri Light" w:cs="Calibri Light"/>
          <w:lang w:val="pl-PL"/>
        </w:rPr>
        <w:t xml:space="preserve"> tych przypadkach skutki i szkody usuwa Najemca we własnym zakresie i na własny koszt.</w:t>
      </w:r>
      <w:r w:rsidRPr="00C467DA">
        <w:rPr>
          <w:rFonts w:ascii="Calibri Light" w:hAnsi="Calibri Light" w:cs="Calibri Light"/>
          <w:lang w:val="pl-PL"/>
        </w:rPr>
        <w:br/>
        <w:t>Nie dotyczy to sytuacji, gdy powstanie szkody jest wynikiem awarii instalacji lub urządzeń spowodowanych ich nienależytym stanem technicznym.</w:t>
      </w:r>
    </w:p>
    <w:p w14:paraId="0C513332" w14:textId="77777777" w:rsidR="00BA48F3" w:rsidRPr="00C467DA" w:rsidRDefault="00BA48F3" w:rsidP="00C467DA">
      <w:pPr>
        <w:rPr>
          <w:rFonts w:ascii="Calibri Light" w:hAnsi="Calibri Light" w:cs="Calibri Light"/>
          <w:b/>
          <w:bCs/>
          <w:lang w:val="pl-PL"/>
        </w:rPr>
      </w:pPr>
    </w:p>
    <w:p w14:paraId="0C513333"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lastRenderedPageBreak/>
        <w:sym w:font="Arial" w:char="00A7"/>
      </w:r>
      <w:r w:rsidRPr="00C467DA">
        <w:rPr>
          <w:rFonts w:ascii="Calibri Light" w:hAnsi="Calibri Light" w:cs="Calibri Light"/>
          <w:lang w:val="pl-PL"/>
        </w:rPr>
        <w:t xml:space="preserve"> 7</w:t>
      </w:r>
    </w:p>
    <w:p w14:paraId="0C513334" w14:textId="77777777" w:rsidR="00274C9E" w:rsidRPr="00C467DA" w:rsidRDefault="00274C9E" w:rsidP="00C467DA">
      <w:pPr>
        <w:numPr>
          <w:ilvl w:val="0"/>
          <w:numId w:val="7"/>
        </w:numPr>
        <w:autoSpaceDE w:val="0"/>
        <w:autoSpaceDN w:val="0"/>
        <w:ind w:left="0" w:firstLine="0"/>
        <w:rPr>
          <w:rFonts w:ascii="Calibri Light" w:hAnsi="Calibri Light" w:cs="Calibri Light"/>
          <w:lang w:val="pl-PL"/>
        </w:rPr>
      </w:pPr>
      <w:r w:rsidRPr="00C467DA">
        <w:rPr>
          <w:rFonts w:ascii="Calibri Light" w:hAnsi="Calibri Light" w:cs="Calibri Light"/>
          <w:lang w:val="pl-PL"/>
        </w:rPr>
        <w:t>Najemca jest obowiązany do wykonywania na własny koszt i we własnym zakresie następujących napraw lokalu i jego wyposażenia:</w:t>
      </w:r>
    </w:p>
    <w:p w14:paraId="0C513335" w14:textId="77777777" w:rsidR="00274C9E" w:rsidRPr="00C467DA" w:rsidRDefault="00274C9E" w:rsidP="00C467DA">
      <w:pPr>
        <w:pStyle w:val="Akapitzlist"/>
        <w:numPr>
          <w:ilvl w:val="0"/>
          <w:numId w:val="13"/>
        </w:numPr>
        <w:autoSpaceDE w:val="0"/>
        <w:autoSpaceDN w:val="0"/>
        <w:spacing w:after="0" w:line="240" w:lineRule="auto"/>
        <w:rPr>
          <w:rFonts w:ascii="Calibri Light" w:hAnsi="Calibri Light" w:cs="Calibri Light"/>
          <w:sz w:val="24"/>
          <w:szCs w:val="24"/>
        </w:rPr>
      </w:pPr>
      <w:r w:rsidRPr="00C467DA">
        <w:rPr>
          <w:rFonts w:ascii="Calibri Light" w:hAnsi="Calibri Light" w:cs="Calibri Light"/>
          <w:sz w:val="24"/>
          <w:szCs w:val="24"/>
        </w:rPr>
        <w:t>konserwacji i napraw podłóg, posadzek, wykładzin podłogowych, ściennych, okładzin ceramicznych, itp.,</w:t>
      </w:r>
    </w:p>
    <w:p w14:paraId="0C513336" w14:textId="77777777" w:rsidR="00274C9E" w:rsidRPr="00C467DA" w:rsidRDefault="00274C9E" w:rsidP="00C467DA">
      <w:pPr>
        <w:pStyle w:val="Akapitzlist"/>
        <w:numPr>
          <w:ilvl w:val="0"/>
          <w:numId w:val="13"/>
        </w:numPr>
        <w:autoSpaceDE w:val="0"/>
        <w:autoSpaceDN w:val="0"/>
        <w:spacing w:after="0" w:line="240" w:lineRule="auto"/>
        <w:rPr>
          <w:rFonts w:ascii="Calibri Light" w:hAnsi="Calibri Light" w:cs="Calibri Light"/>
          <w:sz w:val="24"/>
          <w:szCs w:val="24"/>
        </w:rPr>
      </w:pPr>
      <w:r w:rsidRPr="00C467DA">
        <w:rPr>
          <w:rFonts w:ascii="Calibri Light" w:hAnsi="Calibri Light" w:cs="Calibri Light"/>
          <w:sz w:val="24"/>
          <w:szCs w:val="24"/>
        </w:rPr>
        <w:t>naprawy drzwi, zamków, zamknięć oraz wbudowanych mebli,</w:t>
      </w:r>
    </w:p>
    <w:p w14:paraId="0C513337" w14:textId="77777777" w:rsidR="00274C9E" w:rsidRPr="00C467DA" w:rsidRDefault="00274C9E" w:rsidP="00C467DA">
      <w:pPr>
        <w:pStyle w:val="Akapitzlist"/>
        <w:numPr>
          <w:ilvl w:val="0"/>
          <w:numId w:val="13"/>
        </w:numPr>
        <w:autoSpaceDE w:val="0"/>
        <w:autoSpaceDN w:val="0"/>
        <w:spacing w:after="0" w:line="240" w:lineRule="auto"/>
        <w:rPr>
          <w:rFonts w:ascii="Calibri Light" w:hAnsi="Calibri Light" w:cs="Calibri Light"/>
          <w:sz w:val="24"/>
          <w:szCs w:val="24"/>
        </w:rPr>
      </w:pPr>
      <w:r w:rsidRPr="00C467DA">
        <w:rPr>
          <w:rFonts w:ascii="Calibri Light" w:hAnsi="Calibri Light" w:cs="Calibri Light"/>
          <w:sz w:val="24"/>
          <w:szCs w:val="24"/>
        </w:rPr>
        <w:t>konserwacji i naprawy urządzeń płuczących, zlewozmywaków, umywalek z syfonami, baterii i zaworów czerpalnych oraz innych urządzeń sanitarnych, w które wyposażony jest przedmiot najmu,</w:t>
      </w:r>
    </w:p>
    <w:p w14:paraId="0C513338" w14:textId="77777777" w:rsidR="00274C9E" w:rsidRPr="00C467DA" w:rsidRDefault="00274C9E" w:rsidP="00C467DA">
      <w:pPr>
        <w:pStyle w:val="Akapitzlist"/>
        <w:numPr>
          <w:ilvl w:val="0"/>
          <w:numId w:val="13"/>
        </w:numPr>
        <w:autoSpaceDE w:val="0"/>
        <w:autoSpaceDN w:val="0"/>
        <w:spacing w:after="0" w:line="240" w:lineRule="auto"/>
        <w:rPr>
          <w:rFonts w:ascii="Calibri Light" w:hAnsi="Calibri Light" w:cs="Calibri Light"/>
          <w:sz w:val="24"/>
          <w:szCs w:val="24"/>
        </w:rPr>
      </w:pPr>
      <w:r w:rsidRPr="00C467DA">
        <w:rPr>
          <w:rFonts w:ascii="Calibri Light" w:hAnsi="Calibri Light" w:cs="Calibri Light"/>
          <w:sz w:val="24"/>
          <w:szCs w:val="24"/>
        </w:rPr>
        <w:t>usuwanie niedrożności przewodów odpływowych oraz urządzeń sanitarnych do pionów zbiorczych,</w:t>
      </w:r>
    </w:p>
    <w:p w14:paraId="0C513339" w14:textId="77777777" w:rsidR="00274C9E" w:rsidRPr="00C467DA" w:rsidRDefault="00274C9E" w:rsidP="00C467DA">
      <w:pPr>
        <w:pStyle w:val="Akapitzlist"/>
        <w:numPr>
          <w:ilvl w:val="0"/>
          <w:numId w:val="13"/>
        </w:numPr>
        <w:autoSpaceDE w:val="0"/>
        <w:autoSpaceDN w:val="0"/>
        <w:spacing w:after="0" w:line="240" w:lineRule="auto"/>
        <w:rPr>
          <w:rFonts w:ascii="Calibri Light" w:hAnsi="Calibri Light" w:cs="Calibri Light"/>
          <w:sz w:val="24"/>
          <w:szCs w:val="24"/>
        </w:rPr>
      </w:pPr>
      <w:r w:rsidRPr="00C467DA">
        <w:rPr>
          <w:rFonts w:ascii="Calibri Light" w:hAnsi="Calibri Light" w:cs="Calibri Light"/>
          <w:sz w:val="24"/>
          <w:szCs w:val="24"/>
        </w:rPr>
        <w:t>odnawianie lokalu w okresach gwarantujących utrzymanie go w należytej czystości.</w:t>
      </w:r>
    </w:p>
    <w:p w14:paraId="0C51333A" w14:textId="6C6C4629" w:rsidR="00BA48F3" w:rsidRPr="00C467DA" w:rsidRDefault="00BA48F3" w:rsidP="00C467DA">
      <w:pPr>
        <w:numPr>
          <w:ilvl w:val="0"/>
          <w:numId w:val="7"/>
        </w:numPr>
        <w:autoSpaceDE w:val="0"/>
        <w:autoSpaceDN w:val="0"/>
        <w:ind w:left="0" w:firstLine="0"/>
        <w:rPr>
          <w:rFonts w:ascii="Calibri Light" w:hAnsi="Calibri Light" w:cs="Calibri Light"/>
          <w:lang w:val="pl-PL"/>
        </w:rPr>
      </w:pPr>
      <w:r w:rsidRPr="00C467DA">
        <w:rPr>
          <w:rFonts w:ascii="Calibri Light" w:hAnsi="Calibri Light" w:cs="Calibri Light"/>
          <w:lang w:val="pl-PL"/>
        </w:rPr>
        <w:t xml:space="preserve">Jeżeli w czasie trwania najmu okaże się, że istnieje potrzeba wykonania napraw </w:t>
      </w:r>
      <w:r w:rsidR="00C355D8" w:rsidRPr="00C467DA">
        <w:rPr>
          <w:rFonts w:ascii="Calibri Light" w:hAnsi="Calibri Light" w:cs="Calibri Light"/>
          <w:lang w:val="pl-PL"/>
        </w:rPr>
        <w:t>lokalu</w:t>
      </w:r>
      <w:r w:rsidRPr="00C467DA">
        <w:rPr>
          <w:rFonts w:ascii="Calibri Light" w:hAnsi="Calibri Light" w:cs="Calibri Light"/>
          <w:lang w:val="pl-PL"/>
        </w:rPr>
        <w:t xml:space="preserve"> obciążających Wynajmującego, Najemca winien zawiadomić go o tym bezzwłocznie. W przypadku zaniechania wyżej określonego obowiązku, Wynajmującemu przysługuje prawo do żądania odszkodowania za szkodę wywołaną biernym zachowaniem się Najemcy </w:t>
      </w:r>
      <w:r w:rsidR="00CB0916" w:rsidRPr="00C467DA">
        <w:rPr>
          <w:rFonts w:ascii="Calibri Light" w:hAnsi="Calibri Light" w:cs="Calibri Light"/>
          <w:lang w:val="pl-PL"/>
        </w:rPr>
        <w:t xml:space="preserve">w wysokości </w:t>
      </w:r>
      <w:r w:rsidR="009E5EE7" w:rsidRPr="00C467DA">
        <w:rPr>
          <w:rFonts w:ascii="Calibri Light" w:hAnsi="Calibri Light" w:cs="Calibri Light"/>
          <w:lang w:val="pl-PL"/>
        </w:rPr>
        <w:t>dwukrotnego</w:t>
      </w:r>
      <w:r w:rsidR="00CB0916" w:rsidRPr="00C467DA">
        <w:rPr>
          <w:rFonts w:ascii="Calibri Light" w:hAnsi="Calibri Light" w:cs="Calibri Light"/>
          <w:lang w:val="pl-PL"/>
        </w:rPr>
        <w:t xml:space="preserve"> czynszu, o którym mowa w § </w:t>
      </w:r>
      <w:r w:rsidR="00FF4448" w:rsidRPr="00C467DA">
        <w:rPr>
          <w:rFonts w:ascii="Calibri Light" w:hAnsi="Calibri Light" w:cs="Calibri Light"/>
          <w:lang w:val="pl-PL"/>
        </w:rPr>
        <w:t xml:space="preserve">3, </w:t>
      </w:r>
      <w:r w:rsidR="00CB0916" w:rsidRPr="00C467DA">
        <w:rPr>
          <w:rFonts w:ascii="Calibri Light" w:hAnsi="Calibri Light" w:cs="Calibri Light"/>
          <w:lang w:val="pl-PL"/>
        </w:rPr>
        <w:t xml:space="preserve">przywrócenie do stanu poprzedniego </w:t>
      </w:r>
      <w:r w:rsidRPr="00C467DA">
        <w:rPr>
          <w:rFonts w:ascii="Calibri Light" w:hAnsi="Calibri Light" w:cs="Calibri Light"/>
          <w:lang w:val="pl-PL"/>
        </w:rPr>
        <w:t>oraz prawo wypowiedzenia umowy najmu bez zachowania terminów wypowiedzenia.</w:t>
      </w:r>
    </w:p>
    <w:p w14:paraId="0C51333B" w14:textId="0CB8CE3A"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2. Najemca ma obowiązek udostępnić </w:t>
      </w:r>
      <w:r w:rsidR="00C355D8" w:rsidRPr="00C467DA">
        <w:rPr>
          <w:rFonts w:ascii="Calibri Light" w:hAnsi="Calibri Light" w:cs="Calibri Light"/>
          <w:lang w:val="pl-PL"/>
        </w:rPr>
        <w:t>lokal</w:t>
      </w:r>
      <w:r w:rsidRPr="00C467DA">
        <w:rPr>
          <w:rFonts w:ascii="Calibri Light" w:hAnsi="Calibri Light" w:cs="Calibri Light"/>
          <w:lang w:val="pl-PL"/>
        </w:rPr>
        <w:t xml:space="preserve"> na zasadach i w terminie uzgodnionym wcześniej z Wynajmującym w celu dokonania napraw obciążających Wynajmującego, dotyczących zarówno </w:t>
      </w:r>
      <w:r w:rsidR="00C355D8" w:rsidRPr="00C467DA">
        <w:rPr>
          <w:rFonts w:ascii="Calibri Light" w:hAnsi="Calibri Light" w:cs="Calibri Light"/>
          <w:lang w:val="pl-PL"/>
        </w:rPr>
        <w:t>lokalu</w:t>
      </w:r>
      <w:r w:rsidRPr="00C467DA">
        <w:rPr>
          <w:rFonts w:ascii="Calibri Light" w:hAnsi="Calibri Light" w:cs="Calibri Light"/>
          <w:lang w:val="pl-PL"/>
        </w:rPr>
        <w:t>, jak i budynku. W przypadku awarii Najemca obowiązany jest udostępnić go niezwłocznie.</w:t>
      </w:r>
    </w:p>
    <w:p w14:paraId="0C51333C" w14:textId="6A43964C"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3. Za czas wyłączenia </w:t>
      </w:r>
      <w:r w:rsidR="00C355D8" w:rsidRPr="00C467DA">
        <w:rPr>
          <w:rFonts w:ascii="Calibri Light" w:hAnsi="Calibri Light" w:cs="Calibri Light"/>
          <w:lang w:val="pl-PL"/>
        </w:rPr>
        <w:t>lokalu</w:t>
      </w:r>
      <w:r w:rsidRPr="00C467DA">
        <w:rPr>
          <w:rFonts w:ascii="Calibri Light" w:hAnsi="Calibri Light" w:cs="Calibri Light"/>
          <w:lang w:val="pl-PL"/>
        </w:rPr>
        <w:t xml:space="preserve"> z użytkowania spowodowanego sytuacją określoną w ust.3 Najemcy przysługuje zniżka czynszu proporcjonalnie do czasu trwania wyłączenia.</w:t>
      </w:r>
    </w:p>
    <w:p w14:paraId="0C51333D" w14:textId="4509E366"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     </w:t>
      </w:r>
    </w:p>
    <w:p w14:paraId="0C51333E"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8</w:t>
      </w:r>
    </w:p>
    <w:p w14:paraId="0C51333F"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1. Przekazanie i przejęcie powierzchni lokalu, o którym mowa w umowie, zostanie dokonane na podstawie protokołu zdawczo-odbiorczego, określającego stan techniczny i wyposażenie lokalu. </w:t>
      </w:r>
    </w:p>
    <w:p w14:paraId="0C513340" w14:textId="3DE9D3CD" w:rsidR="00BA48F3" w:rsidRPr="00C467DA" w:rsidRDefault="00BA48F3" w:rsidP="00C467DA">
      <w:pPr>
        <w:pStyle w:val="Tekstpodstawowywcity3"/>
        <w:spacing w:after="0"/>
        <w:ind w:left="0"/>
        <w:rPr>
          <w:rFonts w:ascii="Calibri Light" w:hAnsi="Calibri Light" w:cs="Calibri Light"/>
          <w:sz w:val="24"/>
          <w:szCs w:val="24"/>
        </w:rPr>
      </w:pPr>
      <w:r w:rsidRPr="00C467DA">
        <w:rPr>
          <w:rFonts w:ascii="Calibri Light" w:hAnsi="Calibri Light" w:cs="Calibri Light"/>
          <w:sz w:val="24"/>
          <w:szCs w:val="24"/>
        </w:rPr>
        <w:t>2. W przypadku rozwiązania lub wygaśnięcia umowy Najemca zobowiązuje się na własny koszt opróżnić lokal i przywrócić go do stanu poprzedniego najpóźniej w ostatnim dniu trwania umowy.</w:t>
      </w:r>
    </w:p>
    <w:p w14:paraId="0C513341" w14:textId="77777777" w:rsidR="00BA48F3" w:rsidRPr="00C467DA" w:rsidRDefault="00BA48F3" w:rsidP="00C467DA">
      <w:pPr>
        <w:pStyle w:val="Tekstpodstawowywcity3"/>
        <w:spacing w:after="0"/>
        <w:ind w:left="0"/>
        <w:rPr>
          <w:rFonts w:ascii="Calibri Light" w:hAnsi="Calibri Light" w:cs="Calibri Light"/>
          <w:sz w:val="24"/>
          <w:szCs w:val="24"/>
        </w:rPr>
      </w:pPr>
      <w:r w:rsidRPr="00C467DA">
        <w:rPr>
          <w:rFonts w:ascii="Calibri Light" w:hAnsi="Calibri Light" w:cs="Calibri Light"/>
          <w:sz w:val="24"/>
          <w:szCs w:val="24"/>
        </w:rPr>
        <w:t>3. Wynajmujący sporządza protokół, w celem przeprowadzenia ostatecznego rozliczenia należności z tytułu najmu.</w:t>
      </w:r>
    </w:p>
    <w:p w14:paraId="0C513342" w14:textId="680AB8AC" w:rsidR="00BA48F3" w:rsidRPr="00C467DA" w:rsidRDefault="00BA48F3" w:rsidP="00C467DA">
      <w:pPr>
        <w:pStyle w:val="Tekstpodstawowywcity3"/>
        <w:spacing w:after="0"/>
        <w:ind w:left="0"/>
        <w:rPr>
          <w:rFonts w:ascii="Calibri Light" w:hAnsi="Calibri Light" w:cs="Calibri Light"/>
          <w:sz w:val="24"/>
          <w:szCs w:val="24"/>
        </w:rPr>
      </w:pPr>
      <w:r w:rsidRPr="00C467DA">
        <w:rPr>
          <w:rFonts w:ascii="Calibri Light" w:hAnsi="Calibri Light" w:cs="Calibri Light"/>
          <w:sz w:val="24"/>
          <w:szCs w:val="24"/>
        </w:rPr>
        <w:t xml:space="preserve">4. W przypadku nieopróżnienia </w:t>
      </w:r>
      <w:r w:rsidR="00C355D8" w:rsidRPr="00C467DA">
        <w:rPr>
          <w:rFonts w:ascii="Calibri Light" w:hAnsi="Calibri Light" w:cs="Calibri Light"/>
          <w:sz w:val="24"/>
          <w:szCs w:val="24"/>
        </w:rPr>
        <w:t>lokalu</w:t>
      </w:r>
      <w:r w:rsidRPr="00C467DA">
        <w:rPr>
          <w:rFonts w:ascii="Calibri Light" w:hAnsi="Calibri Light" w:cs="Calibri Light"/>
          <w:sz w:val="24"/>
          <w:szCs w:val="24"/>
        </w:rPr>
        <w:t xml:space="preserve"> w terminie, Najemca zobowiązany jest do zapłaty kary umownej w wysokości </w:t>
      </w:r>
      <w:r w:rsidR="009E5EE7" w:rsidRPr="00C467DA">
        <w:rPr>
          <w:rFonts w:ascii="Calibri Light" w:hAnsi="Calibri Light" w:cs="Calibri Light"/>
          <w:sz w:val="24"/>
          <w:szCs w:val="24"/>
        </w:rPr>
        <w:t>dwukrotnego</w:t>
      </w:r>
      <w:r w:rsidRPr="00C467DA">
        <w:rPr>
          <w:rFonts w:ascii="Calibri Light" w:hAnsi="Calibri Light" w:cs="Calibri Light"/>
          <w:sz w:val="24"/>
          <w:szCs w:val="24"/>
        </w:rPr>
        <w:t xml:space="preserve"> czynszu za każdy rozpoczęty miesiąc używania</w:t>
      </w:r>
      <w:r w:rsidR="00C355D8" w:rsidRPr="00C467DA">
        <w:rPr>
          <w:rFonts w:ascii="Calibri Light" w:hAnsi="Calibri Light" w:cs="Calibri Light"/>
          <w:sz w:val="24"/>
          <w:szCs w:val="24"/>
        </w:rPr>
        <w:t xml:space="preserve"> lokalu </w:t>
      </w:r>
      <w:r w:rsidRPr="00C467DA">
        <w:rPr>
          <w:rFonts w:ascii="Calibri Light" w:hAnsi="Calibri Light" w:cs="Calibri Light"/>
          <w:sz w:val="24"/>
          <w:szCs w:val="24"/>
        </w:rPr>
        <w:t>bez tytułu prawnego</w:t>
      </w:r>
      <w:r w:rsidR="00841BA8" w:rsidRPr="00C467DA">
        <w:rPr>
          <w:rFonts w:ascii="Calibri Light" w:hAnsi="Calibri Light" w:cs="Calibri Light"/>
          <w:sz w:val="24"/>
          <w:szCs w:val="24"/>
        </w:rPr>
        <w:t xml:space="preserve"> aż do dnia wydania przedmiotu najmu.</w:t>
      </w:r>
      <w:r w:rsidRPr="00C467DA">
        <w:rPr>
          <w:rFonts w:ascii="Calibri Light" w:hAnsi="Calibri Light" w:cs="Calibri Light"/>
          <w:sz w:val="24"/>
          <w:szCs w:val="24"/>
        </w:rPr>
        <w:t>.</w:t>
      </w:r>
    </w:p>
    <w:p w14:paraId="49387822" w14:textId="77777777" w:rsidR="00EB705D" w:rsidRPr="00C467DA" w:rsidRDefault="00EB705D" w:rsidP="00C467DA">
      <w:pPr>
        <w:rPr>
          <w:rFonts w:ascii="Calibri Light" w:hAnsi="Calibri Light" w:cs="Calibri Light"/>
          <w:lang w:val="pl-PL"/>
        </w:rPr>
      </w:pPr>
    </w:p>
    <w:p w14:paraId="0C513344"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9</w:t>
      </w:r>
    </w:p>
    <w:p w14:paraId="0C794F91" w14:textId="045219CD" w:rsidR="0077722C" w:rsidRPr="00C467DA" w:rsidRDefault="0077722C" w:rsidP="00C467DA">
      <w:pPr>
        <w:pStyle w:val="Punkt"/>
        <w:widowControl w:val="0"/>
        <w:numPr>
          <w:ilvl w:val="0"/>
          <w:numId w:val="19"/>
        </w:numPr>
        <w:tabs>
          <w:tab w:val="left" w:pos="360"/>
        </w:tabs>
        <w:jc w:val="left"/>
        <w:rPr>
          <w:rFonts w:ascii="Calibri Light" w:hAnsi="Calibri Light" w:cs="Calibri Light"/>
        </w:rPr>
      </w:pPr>
      <w:r w:rsidRPr="00C467DA">
        <w:rPr>
          <w:rFonts w:ascii="Calibri Light" w:hAnsi="Calibri Light" w:cs="Calibri Light"/>
        </w:rPr>
        <w:t xml:space="preserve">Po zakończeniu umowy najmu, to jest najpóźniej ……………. Najemca zobowiązany jest wydać opisany przedmiot najmu Wynajmującemu w stanie niepogorszonym, uwzględniając normalne </w:t>
      </w:r>
      <w:r w:rsidR="009E5EE7" w:rsidRPr="00C467DA">
        <w:rPr>
          <w:rFonts w:ascii="Calibri Light" w:hAnsi="Calibri Light" w:cs="Calibri Light"/>
        </w:rPr>
        <w:t>z</w:t>
      </w:r>
      <w:r w:rsidRPr="00C467DA">
        <w:rPr>
          <w:rFonts w:ascii="Calibri Light" w:hAnsi="Calibri Light" w:cs="Calibri Light"/>
        </w:rPr>
        <w:t xml:space="preserve">użycie przedmiotu umowy, i co do powyższego obowiązku wydania podda się rygorowi egzekucji na podstawie art. 777 § 1 pkt 4 k.p.c. </w:t>
      </w:r>
    </w:p>
    <w:p w14:paraId="24EE24FA" w14:textId="5C67B096" w:rsidR="0077722C" w:rsidRPr="00C467DA" w:rsidRDefault="0077722C" w:rsidP="00C467DA">
      <w:pPr>
        <w:numPr>
          <w:ilvl w:val="0"/>
          <w:numId w:val="19"/>
        </w:numPr>
        <w:tabs>
          <w:tab w:val="left" w:pos="5940"/>
        </w:tabs>
        <w:suppressAutoHyphens/>
        <w:rPr>
          <w:rFonts w:ascii="Calibri Light" w:hAnsi="Calibri Light" w:cs="Calibri Light"/>
          <w:lang w:val="pl-PL"/>
        </w:rPr>
      </w:pPr>
      <w:r w:rsidRPr="00C467DA">
        <w:rPr>
          <w:rFonts w:ascii="Calibri Light" w:hAnsi="Calibri Light" w:cs="Calibri Light"/>
          <w:lang w:val="pl-PL"/>
        </w:rPr>
        <w:lastRenderedPageBreak/>
        <w:t>Najemca zobowiązuje się do zapłaty Wynajmującemu czynszu najmu i opłat eksploatacyjnych określonych w umowie i w zakresie tego obowiązku podda się do wysokości</w:t>
      </w:r>
      <w:r w:rsidR="009E5EE7" w:rsidRPr="00C467DA">
        <w:rPr>
          <w:rFonts w:ascii="Calibri Light" w:hAnsi="Calibri Light" w:cs="Calibri Light"/>
          <w:lang w:val="pl-PL"/>
        </w:rPr>
        <w:t xml:space="preserve"> trzykrotności czynszu, tj. </w:t>
      </w:r>
      <w:r w:rsidRPr="00C467DA">
        <w:rPr>
          <w:rFonts w:ascii="Calibri Light" w:hAnsi="Calibri Light" w:cs="Calibri Light"/>
          <w:lang w:val="pl-PL"/>
        </w:rPr>
        <w:t xml:space="preserve"> ………………. zł (słownie złotych: ……………………) rygorowi egzekucji wprost z aktu notarialnego na zasadzie art. 777 § 1 pkt 5 k.p.c. i upoważni Wynajmującego do wystąpienia o nadanie temu aktowi klauzuli wykonalności w terminie do </w:t>
      </w:r>
      <w:r w:rsidR="003366B2" w:rsidRPr="00C467DA">
        <w:rPr>
          <w:rFonts w:ascii="Calibri Light" w:hAnsi="Calibri Light" w:cs="Calibri Light"/>
          <w:lang w:val="pl-PL"/>
        </w:rPr>
        <w:t xml:space="preserve">90 </w:t>
      </w:r>
      <w:r w:rsidR="009E5EE7" w:rsidRPr="00C467DA">
        <w:rPr>
          <w:rFonts w:ascii="Calibri Light" w:hAnsi="Calibri Light" w:cs="Calibri Light"/>
          <w:lang w:val="pl-PL"/>
        </w:rPr>
        <w:t xml:space="preserve"> dni po zakończeniu umowy najmu,</w:t>
      </w:r>
      <w:r w:rsidRPr="00C467DA">
        <w:rPr>
          <w:rFonts w:ascii="Calibri Light" w:hAnsi="Calibri Light" w:cs="Calibri Light"/>
          <w:lang w:val="pl-PL"/>
        </w:rPr>
        <w:t xml:space="preserve"> w przypadku bezskutecznego upływu terminu zapłaty Wynajmującemu którejkolwiek z kwot czynszu miesięcznego oraz świadczeń dodatkowych i pomimo wezwania do zapłaty.</w:t>
      </w:r>
    </w:p>
    <w:p w14:paraId="0C513345" w14:textId="13F89FC5" w:rsidR="00BA48F3" w:rsidRPr="00C467DA" w:rsidRDefault="00791C41" w:rsidP="00C467DA">
      <w:pPr>
        <w:ind w:left="284" w:hanging="284"/>
        <w:rPr>
          <w:rFonts w:ascii="Calibri Light" w:hAnsi="Calibri Light" w:cs="Calibri Light"/>
          <w:lang w:val="pl-PL"/>
        </w:rPr>
      </w:pPr>
      <w:r w:rsidRPr="00C467DA">
        <w:rPr>
          <w:rFonts w:ascii="Calibri Light" w:hAnsi="Calibri Light" w:cs="Calibri Light"/>
          <w:lang w:val="pl-PL"/>
        </w:rPr>
        <w:t xml:space="preserve">3. </w:t>
      </w:r>
      <w:r w:rsidR="0077722C" w:rsidRPr="00C467DA">
        <w:rPr>
          <w:rFonts w:ascii="Calibri Light" w:hAnsi="Calibri Light" w:cs="Calibri Light"/>
          <w:lang w:val="pl-PL"/>
        </w:rPr>
        <w:t>Najemca zobowiązuje się doręczyć Akademii akt notarialny obejmujący oświadczenie o poddaniu się egzekucji, o który</w:t>
      </w:r>
      <w:r w:rsidRPr="00C467DA">
        <w:rPr>
          <w:rFonts w:ascii="Calibri Light" w:hAnsi="Calibri Light" w:cs="Calibri Light"/>
          <w:lang w:val="pl-PL"/>
        </w:rPr>
        <w:t xml:space="preserve">ch mowa w ust. </w:t>
      </w:r>
      <w:r w:rsidR="0077722C" w:rsidRPr="00C467DA">
        <w:rPr>
          <w:rFonts w:ascii="Calibri Light" w:hAnsi="Calibri Light" w:cs="Calibri Light"/>
          <w:lang w:val="pl-PL"/>
        </w:rPr>
        <w:t xml:space="preserve">1 </w:t>
      </w:r>
      <w:r w:rsidRPr="00C467DA">
        <w:rPr>
          <w:rFonts w:ascii="Calibri Light" w:hAnsi="Calibri Light" w:cs="Calibri Light"/>
          <w:lang w:val="pl-PL"/>
        </w:rPr>
        <w:t>i</w:t>
      </w:r>
      <w:r w:rsidR="0077722C" w:rsidRPr="00C467DA">
        <w:rPr>
          <w:rFonts w:ascii="Calibri Light" w:hAnsi="Calibri Light" w:cs="Calibri Light"/>
          <w:lang w:val="pl-PL"/>
        </w:rPr>
        <w:t xml:space="preserve"> 2 , w terminie  poprzedzającym termin wydania przedmiotu najmu</w:t>
      </w:r>
      <w:r w:rsidRPr="00C467DA">
        <w:rPr>
          <w:rFonts w:ascii="Calibri Light" w:hAnsi="Calibri Light" w:cs="Calibri Light"/>
          <w:lang w:val="pl-PL"/>
        </w:rPr>
        <w:t xml:space="preserve">. </w:t>
      </w:r>
    </w:p>
    <w:p w14:paraId="0C513346" w14:textId="38586879" w:rsidR="00BA48F3" w:rsidRPr="00C467DA" w:rsidRDefault="00791C41" w:rsidP="00C467DA">
      <w:pPr>
        <w:ind w:left="284" w:hanging="284"/>
        <w:rPr>
          <w:rFonts w:ascii="Calibri Light" w:hAnsi="Calibri Light" w:cs="Calibri Light"/>
          <w:lang w:val="pl-PL"/>
        </w:rPr>
      </w:pPr>
      <w:r w:rsidRPr="00C467DA">
        <w:rPr>
          <w:rFonts w:ascii="Calibri Light" w:hAnsi="Calibri Light" w:cs="Calibri Light"/>
          <w:lang w:val="pl-PL"/>
        </w:rPr>
        <w:t xml:space="preserve">4. </w:t>
      </w:r>
      <w:r w:rsidR="00BA48F3" w:rsidRPr="00C467DA">
        <w:rPr>
          <w:rFonts w:ascii="Calibri Light" w:hAnsi="Calibri Light" w:cs="Calibri Light"/>
          <w:lang w:val="pl-PL"/>
        </w:rPr>
        <w:t>Umowa wchodzi w życie z dniem podpisania, pod warunkiem dostarczenia aktu, o którym mowa w ust.1 w terminie 7 dni od daty podpisania niniejszej umowy.</w:t>
      </w:r>
    </w:p>
    <w:p w14:paraId="0C513347" w14:textId="781D5290" w:rsidR="00BA48F3" w:rsidRPr="00C467DA" w:rsidRDefault="00791C41" w:rsidP="00C467DA">
      <w:pPr>
        <w:ind w:left="284" w:hanging="284"/>
        <w:rPr>
          <w:rFonts w:ascii="Calibri Light" w:hAnsi="Calibri Light" w:cs="Calibri Light"/>
          <w:lang w:val="pl-PL"/>
        </w:rPr>
      </w:pPr>
      <w:r w:rsidRPr="00C467DA">
        <w:rPr>
          <w:rFonts w:ascii="Calibri Light" w:hAnsi="Calibri Light" w:cs="Calibri Light"/>
          <w:lang w:val="pl-PL"/>
        </w:rPr>
        <w:t>5</w:t>
      </w:r>
      <w:r w:rsidR="00BA48F3" w:rsidRPr="00C467DA">
        <w:rPr>
          <w:rFonts w:ascii="Calibri Light" w:hAnsi="Calibri Light" w:cs="Calibri Light"/>
          <w:lang w:val="pl-PL"/>
        </w:rPr>
        <w:t xml:space="preserve">. Przekazanie Najemcy </w:t>
      </w:r>
      <w:r w:rsidR="00C355D8" w:rsidRPr="00C467DA">
        <w:rPr>
          <w:rFonts w:ascii="Calibri Light" w:hAnsi="Calibri Light" w:cs="Calibri Light"/>
          <w:lang w:val="pl-PL"/>
        </w:rPr>
        <w:t>lokalu</w:t>
      </w:r>
      <w:r w:rsidR="00BA48F3" w:rsidRPr="00C467DA">
        <w:rPr>
          <w:rFonts w:ascii="Calibri Light" w:hAnsi="Calibri Light" w:cs="Calibri Light"/>
          <w:lang w:val="pl-PL"/>
        </w:rPr>
        <w:t xml:space="preserve"> może nastąpić po złożeniu oświadczenia, o którym mowa w ust. 1.</w:t>
      </w:r>
    </w:p>
    <w:p w14:paraId="0C513348" w14:textId="77777777" w:rsidR="00BA48F3" w:rsidRPr="00C467DA" w:rsidRDefault="00BA48F3" w:rsidP="00C467DA">
      <w:pPr>
        <w:pStyle w:val="Tekstpodstawowywcity3"/>
        <w:spacing w:after="0"/>
        <w:ind w:left="0"/>
        <w:rPr>
          <w:rFonts w:ascii="Calibri Light" w:hAnsi="Calibri Light" w:cs="Calibri Light"/>
          <w:sz w:val="24"/>
          <w:szCs w:val="24"/>
        </w:rPr>
      </w:pPr>
    </w:p>
    <w:p w14:paraId="0C513349" w14:textId="690FDFBA"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10</w:t>
      </w:r>
    </w:p>
    <w:p w14:paraId="0C51334A" w14:textId="3787DD4C"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t xml:space="preserve">Każda ze stron może rozwiązać niniejszą umowę z zachowaniem trzymiesięcznego okresu wypowiedzenia, ze skutkiem na koniec miesiąca kalendarzowego. </w:t>
      </w:r>
    </w:p>
    <w:p w14:paraId="0C51334B" w14:textId="77777777" w:rsidR="00BA48F3" w:rsidRPr="00C467DA" w:rsidRDefault="00BA48F3" w:rsidP="00C467DA">
      <w:pPr>
        <w:rPr>
          <w:rFonts w:ascii="Calibri Light" w:hAnsi="Calibri Light" w:cs="Calibri Light"/>
          <w:lang w:val="pl-PL"/>
        </w:rPr>
      </w:pPr>
    </w:p>
    <w:p w14:paraId="0C51334C" w14:textId="7777777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11</w:t>
      </w:r>
    </w:p>
    <w:p w14:paraId="0C51334D" w14:textId="5B915984" w:rsidR="00BA48F3" w:rsidRPr="00C467DA" w:rsidRDefault="00A060E2" w:rsidP="00C467DA">
      <w:pPr>
        <w:rPr>
          <w:rFonts w:ascii="Calibri Light" w:hAnsi="Calibri Light" w:cs="Calibri Light"/>
          <w:lang w:val="pl-PL"/>
        </w:rPr>
      </w:pPr>
      <w:r w:rsidRPr="00C467DA">
        <w:rPr>
          <w:rFonts w:ascii="Calibri Light" w:hAnsi="Calibri Light" w:cs="Calibri Light"/>
          <w:lang w:val="pl-PL"/>
        </w:rPr>
        <w:t xml:space="preserve">1. </w:t>
      </w:r>
      <w:r w:rsidR="00BA48F3" w:rsidRPr="00C467DA">
        <w:rPr>
          <w:rFonts w:ascii="Calibri Light" w:hAnsi="Calibri Light" w:cs="Calibri Light"/>
          <w:lang w:val="pl-PL"/>
        </w:rPr>
        <w:t>Wynajmujący może rozwiązać umowę bez zachowania terminów wypowiedzenia jeżeli Najemca:</w:t>
      </w:r>
    </w:p>
    <w:p w14:paraId="0C51334E" w14:textId="77777777" w:rsidR="00BA48F3" w:rsidRPr="00C467DA" w:rsidRDefault="00BA48F3" w:rsidP="00C467DA">
      <w:pPr>
        <w:pStyle w:val="Tekstpodstawowy2"/>
        <w:spacing w:after="0" w:line="240" w:lineRule="auto"/>
        <w:ind w:left="284"/>
        <w:rPr>
          <w:rFonts w:ascii="Calibri Light" w:hAnsi="Calibri Light" w:cs="Calibri Light"/>
        </w:rPr>
      </w:pPr>
      <w:r w:rsidRPr="00C467DA">
        <w:rPr>
          <w:rFonts w:ascii="Calibri Light" w:hAnsi="Calibri Light" w:cs="Calibri Light"/>
        </w:rPr>
        <w:t>a/ pozostaje w zwłoce z zapłatą czynszu oraz innych opłat za co najmniej dwa pełne okresy płatności,</w:t>
      </w:r>
    </w:p>
    <w:p w14:paraId="0C51334F" w14:textId="276EE420" w:rsidR="00BA48F3" w:rsidRPr="00C467DA" w:rsidRDefault="00BA48F3" w:rsidP="00C467DA">
      <w:pPr>
        <w:pStyle w:val="Tekstpodstawowy2"/>
        <w:spacing w:after="0" w:line="240" w:lineRule="auto"/>
        <w:ind w:left="284"/>
        <w:rPr>
          <w:rFonts w:ascii="Calibri Light" w:hAnsi="Calibri Light" w:cs="Calibri Light"/>
        </w:rPr>
      </w:pPr>
      <w:r w:rsidRPr="00C467DA">
        <w:rPr>
          <w:rFonts w:ascii="Calibri Light" w:hAnsi="Calibri Light" w:cs="Calibri Light"/>
        </w:rPr>
        <w:t>b/ używa lokalu</w:t>
      </w:r>
      <w:r w:rsidR="00C355D8" w:rsidRPr="00C467DA">
        <w:rPr>
          <w:rFonts w:ascii="Calibri Light" w:hAnsi="Calibri Light" w:cs="Calibri Light"/>
        </w:rPr>
        <w:t xml:space="preserve"> </w:t>
      </w:r>
      <w:r w:rsidRPr="00C467DA">
        <w:rPr>
          <w:rFonts w:ascii="Calibri Light" w:hAnsi="Calibri Light" w:cs="Calibri Light"/>
        </w:rPr>
        <w:t>w sposób niezgodny z jego przeznaczeniem, dokonuje zmian naruszających substancję budynku, albo używa pomieszczeń w sposób pociągający za sobą znaczne ich zniszczenie,</w:t>
      </w:r>
    </w:p>
    <w:p w14:paraId="0C513350" w14:textId="2D0C301C" w:rsidR="00BA48F3" w:rsidRPr="00C467DA" w:rsidRDefault="00BA48F3" w:rsidP="00C467DA">
      <w:pPr>
        <w:pStyle w:val="Tekstpodstawowy2"/>
        <w:spacing w:after="0" w:line="240" w:lineRule="auto"/>
        <w:ind w:left="284"/>
        <w:rPr>
          <w:rFonts w:ascii="Calibri Light" w:hAnsi="Calibri Light" w:cs="Calibri Light"/>
        </w:rPr>
      </w:pPr>
      <w:r w:rsidRPr="00C467DA">
        <w:rPr>
          <w:rFonts w:ascii="Calibri Light" w:hAnsi="Calibri Light" w:cs="Calibri Light"/>
        </w:rPr>
        <w:t>c/ podnaj</w:t>
      </w:r>
      <w:r w:rsidR="00C355D8" w:rsidRPr="00C467DA">
        <w:rPr>
          <w:rFonts w:ascii="Calibri Light" w:hAnsi="Calibri Light" w:cs="Calibri Light"/>
        </w:rPr>
        <w:t xml:space="preserve">ął lub oddał w użyczenie lokal </w:t>
      </w:r>
      <w:r w:rsidRPr="00C467DA">
        <w:rPr>
          <w:rFonts w:ascii="Calibri Light" w:hAnsi="Calibri Light" w:cs="Calibri Light"/>
        </w:rPr>
        <w:t xml:space="preserve"> lub jego część do korzystania innym osobom bez pisemnej zgody Wynajmującego </w:t>
      </w:r>
    </w:p>
    <w:p w14:paraId="0C513351" w14:textId="7CE2BE41" w:rsidR="00BA48F3" w:rsidRPr="00C467DA" w:rsidRDefault="001B47A2" w:rsidP="00C467DA">
      <w:pPr>
        <w:pStyle w:val="Tekstpodstawowy2"/>
        <w:spacing w:after="0" w:line="240" w:lineRule="auto"/>
        <w:ind w:left="284"/>
        <w:rPr>
          <w:rFonts w:ascii="Calibri Light" w:hAnsi="Calibri Light" w:cs="Calibri Light"/>
        </w:rPr>
      </w:pPr>
      <w:r w:rsidRPr="00C467DA">
        <w:rPr>
          <w:rFonts w:ascii="Calibri Light" w:hAnsi="Calibri Light" w:cs="Calibri Light"/>
        </w:rPr>
        <w:t>d/ narusza §1 ust.3, 4 lub 5</w:t>
      </w:r>
      <w:r w:rsidR="00BA48F3" w:rsidRPr="00C467DA">
        <w:rPr>
          <w:rFonts w:ascii="Calibri Light" w:hAnsi="Calibri Light" w:cs="Calibri Light"/>
        </w:rPr>
        <w:t xml:space="preserve"> niniejszej umowy.</w:t>
      </w:r>
    </w:p>
    <w:p w14:paraId="1AD32B0F" w14:textId="1C3E1FE3" w:rsidR="00157DA1" w:rsidRPr="00C467DA" w:rsidRDefault="00157DA1" w:rsidP="00C467DA">
      <w:pPr>
        <w:pStyle w:val="Tekstpodstawowy2"/>
        <w:spacing w:after="0" w:line="240" w:lineRule="auto"/>
        <w:ind w:left="284"/>
        <w:rPr>
          <w:rFonts w:ascii="Calibri Light" w:hAnsi="Calibri Light" w:cs="Calibri Light"/>
        </w:rPr>
      </w:pPr>
      <w:r w:rsidRPr="00C467DA">
        <w:rPr>
          <w:rFonts w:ascii="Calibri Light" w:hAnsi="Calibri Light" w:cs="Calibri Light"/>
        </w:rPr>
        <w:t>e/ będzie korzystał z Lokalu i prowadził swoją działalność w sposób powodujący uciążliwości dla prowadzonej w Budynku działalności przez Wynajmującego.</w:t>
      </w:r>
    </w:p>
    <w:p w14:paraId="0019CDEB" w14:textId="469B270B" w:rsidR="00B629C2" w:rsidRPr="00C467DA" w:rsidRDefault="00157DA1" w:rsidP="00C467DA">
      <w:pPr>
        <w:suppressAutoHyphens/>
        <w:autoSpaceDE w:val="0"/>
        <w:ind w:left="284"/>
        <w:rPr>
          <w:rFonts w:ascii="Calibri Light" w:hAnsi="Calibri Light" w:cs="Calibri Light"/>
          <w:lang w:val="pl-PL"/>
        </w:rPr>
      </w:pPr>
      <w:r w:rsidRPr="00C467DA">
        <w:rPr>
          <w:rFonts w:ascii="Calibri Light" w:hAnsi="Calibri Light" w:cs="Calibri Light"/>
          <w:lang w:val="pl-PL"/>
        </w:rPr>
        <w:t>f/ nie uzupełni Kaucji, zgodnie z §4 pkt 11 Umowy</w:t>
      </w:r>
      <w:r w:rsidR="00B629C2" w:rsidRPr="00C467DA">
        <w:rPr>
          <w:rFonts w:ascii="Calibri Light" w:hAnsi="Calibri Light" w:cs="Calibri Light"/>
          <w:lang w:val="pl-PL"/>
        </w:rPr>
        <w:t>.</w:t>
      </w:r>
    </w:p>
    <w:p w14:paraId="4A8264A0" w14:textId="1FA10A6D" w:rsidR="00A060E2" w:rsidRPr="00C467DA" w:rsidRDefault="00A060E2" w:rsidP="00C467DA">
      <w:pPr>
        <w:suppressAutoHyphens/>
        <w:autoSpaceDE w:val="0"/>
        <w:ind w:left="284"/>
        <w:rPr>
          <w:rFonts w:ascii="Calibri Light" w:hAnsi="Calibri Light" w:cs="Calibri Light"/>
          <w:lang w:val="pl-PL"/>
        </w:rPr>
      </w:pPr>
      <w:r w:rsidRPr="00C467DA">
        <w:rPr>
          <w:rFonts w:ascii="Calibri Light" w:hAnsi="Calibri Light" w:cs="Calibri Light"/>
          <w:lang w:val="pl-PL"/>
        </w:rPr>
        <w:t>2.Wypowiedzenie Umowy ze skutkiem natychmiastowym jest skuteczne w dacie potwierdzenia odbioru lub w przypadku niepodjęcia korespondencji - z dniem pierwszego jej dostarczenia przez Urząd Pocztowy na adres podany w niniejszej umowie</w:t>
      </w:r>
      <w:r w:rsidR="005B5C7E" w:rsidRPr="00C467DA">
        <w:rPr>
          <w:rFonts w:ascii="Calibri Light" w:hAnsi="Calibri Light" w:cs="Calibri Light"/>
          <w:lang w:val="pl-PL"/>
        </w:rPr>
        <w:t xml:space="preserve"> </w:t>
      </w:r>
      <w:r w:rsidRPr="00C467DA">
        <w:rPr>
          <w:rFonts w:ascii="Calibri Light" w:hAnsi="Calibri Light" w:cs="Calibri Light"/>
          <w:lang w:val="pl-PL"/>
        </w:rPr>
        <w:t>lub w powiadomieniu o zmianie. Wypowiedzenie Umowy z zachowaniem okresu wypowiedzenia jest skuteczne z upływem ostatniego dnia okresu wypowiedzenia liczonego od potwierdzenia odbioru bądź od dostarczenia korespondencji przez Urząd Pocztowy (w razie niepodjęcia).</w:t>
      </w:r>
    </w:p>
    <w:p w14:paraId="0C513352" w14:textId="77777777" w:rsidR="00BA48F3" w:rsidRPr="00C467DA" w:rsidRDefault="00BA48F3" w:rsidP="00C467DA">
      <w:pPr>
        <w:pStyle w:val="Tekstpodstawowy2"/>
        <w:spacing w:after="0" w:line="240" w:lineRule="auto"/>
        <w:ind w:left="284"/>
        <w:rPr>
          <w:rFonts w:ascii="Calibri Light" w:hAnsi="Calibri Light" w:cs="Calibri Light"/>
        </w:rPr>
      </w:pPr>
    </w:p>
    <w:p w14:paraId="46CCFDF5" w14:textId="77777777" w:rsidR="00C467DA" w:rsidRDefault="00C467DA" w:rsidP="00C467DA">
      <w:pPr>
        <w:rPr>
          <w:rFonts w:ascii="Calibri Light" w:hAnsi="Calibri Light" w:cs="Calibri Light"/>
          <w:lang w:val="pl-PL"/>
        </w:rPr>
      </w:pPr>
    </w:p>
    <w:p w14:paraId="41378921" w14:textId="77777777" w:rsidR="00C467DA" w:rsidRDefault="00C467DA" w:rsidP="00C467DA">
      <w:pPr>
        <w:rPr>
          <w:rFonts w:ascii="Calibri Light" w:hAnsi="Calibri Light" w:cs="Calibri Light"/>
          <w:lang w:val="pl-PL"/>
        </w:rPr>
      </w:pPr>
    </w:p>
    <w:p w14:paraId="0A948AC3" w14:textId="77777777" w:rsidR="00C467DA" w:rsidRDefault="00C467DA" w:rsidP="00C467DA">
      <w:pPr>
        <w:rPr>
          <w:rFonts w:ascii="Calibri Light" w:hAnsi="Calibri Light" w:cs="Calibri Light"/>
          <w:lang w:val="pl-PL"/>
        </w:rPr>
      </w:pPr>
    </w:p>
    <w:p w14:paraId="3FCC9234" w14:textId="01912D89" w:rsidR="00735943" w:rsidRPr="00C467DA" w:rsidRDefault="00735943" w:rsidP="00C467DA">
      <w:pPr>
        <w:rPr>
          <w:rFonts w:ascii="Calibri Light" w:hAnsi="Calibri Light" w:cs="Calibri Light"/>
          <w:lang w:val="pl-PL"/>
        </w:rPr>
      </w:pPr>
      <w:r w:rsidRPr="00C467DA">
        <w:rPr>
          <w:rFonts w:ascii="Calibri Light" w:hAnsi="Calibri Light" w:cs="Calibri Light"/>
          <w:lang w:val="pl-PL"/>
        </w:rPr>
        <w:lastRenderedPageBreak/>
        <w:sym w:font="Arial" w:char="00A7"/>
      </w:r>
      <w:r w:rsidRPr="00C467DA">
        <w:rPr>
          <w:rFonts w:ascii="Calibri Light" w:hAnsi="Calibri Light" w:cs="Calibri Light"/>
          <w:lang w:val="pl-PL"/>
        </w:rPr>
        <w:t xml:space="preserve"> 12</w:t>
      </w:r>
    </w:p>
    <w:p w14:paraId="75B5154D" w14:textId="1A28EF24" w:rsidR="00735943" w:rsidRPr="00C467DA" w:rsidRDefault="00735943" w:rsidP="00C467DA">
      <w:pPr>
        <w:rPr>
          <w:rFonts w:ascii="Calibri Light" w:hAnsi="Calibri Light" w:cs="Calibri Light"/>
          <w:b/>
        </w:rPr>
      </w:pPr>
      <w:r w:rsidRPr="00C467DA">
        <w:rPr>
          <w:rFonts w:ascii="Calibri Light" w:hAnsi="Calibri Light" w:cs="Calibri Light"/>
          <w:b/>
        </w:rPr>
        <w:t>Informacja przetwarzania danych osobowych</w:t>
      </w:r>
    </w:p>
    <w:p w14:paraId="3EFF26FB" w14:textId="2A225671" w:rsidR="00735943" w:rsidRPr="00C467DA" w:rsidRDefault="00735943" w:rsidP="00C467DA">
      <w:pPr>
        <w:pStyle w:val="Tekstpodstawowy"/>
        <w:numPr>
          <w:ilvl w:val="0"/>
          <w:numId w:val="41"/>
        </w:numPr>
        <w:suppressAutoHyphens/>
        <w:autoSpaceDE w:val="0"/>
        <w:ind w:left="0" w:firstLine="0"/>
        <w:jc w:val="left"/>
        <w:rPr>
          <w:rFonts w:ascii="Calibri Light" w:hAnsi="Calibri Light" w:cs="Calibri Light"/>
          <w:sz w:val="24"/>
        </w:rPr>
      </w:pPr>
      <w:r w:rsidRPr="00C467DA">
        <w:rPr>
          <w:rFonts w:ascii="Calibri Light" w:hAnsi="Calibri Light" w:cs="Calibri Light"/>
          <w:sz w:val="24"/>
        </w:rPr>
        <w:t>Wynajmuj</w:t>
      </w:r>
      <w:r w:rsidR="0077617A" w:rsidRPr="00C467DA">
        <w:rPr>
          <w:rFonts w:ascii="Calibri Light" w:hAnsi="Calibri Light" w:cs="Calibri Light"/>
          <w:sz w:val="24"/>
        </w:rPr>
        <w:t>ą</w:t>
      </w:r>
      <w:r w:rsidRPr="00C467DA">
        <w:rPr>
          <w:rFonts w:ascii="Calibri Light" w:hAnsi="Calibri Light" w:cs="Calibri Light"/>
          <w:sz w:val="24"/>
        </w:rPr>
        <w:t>cy i Najemca oświadczają, iż realizują obowiązki Administratora Danych Osobowych w zakresie określonym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5D873656" w14:textId="4DE854FB" w:rsidR="00735943" w:rsidRPr="00C467DA" w:rsidRDefault="00735943" w:rsidP="00C467DA">
      <w:pPr>
        <w:pStyle w:val="Tekstpodstawowy"/>
        <w:numPr>
          <w:ilvl w:val="0"/>
          <w:numId w:val="41"/>
        </w:numPr>
        <w:suppressAutoHyphens/>
        <w:autoSpaceDE w:val="0"/>
        <w:ind w:left="0" w:firstLine="0"/>
        <w:jc w:val="left"/>
        <w:rPr>
          <w:rFonts w:ascii="Calibri Light" w:hAnsi="Calibri Light" w:cs="Calibri Light"/>
          <w:sz w:val="24"/>
        </w:rPr>
      </w:pPr>
      <w:r w:rsidRPr="00C467DA">
        <w:rPr>
          <w:rFonts w:ascii="Calibri Light" w:hAnsi="Calibri Light" w:cs="Calibri Light"/>
          <w:sz w:val="24"/>
        </w:rPr>
        <w:t>Najemca zapewnia przestrzeganie zasad przetwarzania i ochrony danych osobowych zgodnie z przepisami RODO oraz wydanymi na jego podstawie krajowymi przepisami z zakresu ochrony danych osobowych, w szczególności zachowania przekazywanych danych w poufności.</w:t>
      </w:r>
    </w:p>
    <w:p w14:paraId="273C6234" w14:textId="6C07F937" w:rsidR="00735943" w:rsidRPr="00C467DA" w:rsidRDefault="00735943" w:rsidP="00C467DA">
      <w:pPr>
        <w:pStyle w:val="Tekstpodstawowy"/>
        <w:numPr>
          <w:ilvl w:val="0"/>
          <w:numId w:val="41"/>
        </w:numPr>
        <w:suppressAutoHyphens/>
        <w:autoSpaceDE w:val="0"/>
        <w:ind w:left="0" w:firstLine="0"/>
        <w:jc w:val="left"/>
        <w:rPr>
          <w:rFonts w:ascii="Calibri Light" w:hAnsi="Calibri Light" w:cs="Calibri Light"/>
          <w:sz w:val="24"/>
        </w:rPr>
      </w:pPr>
      <w:r w:rsidRPr="00C467DA">
        <w:rPr>
          <w:rFonts w:ascii="Calibri Light" w:hAnsi="Calibri Light" w:cs="Calibri Light"/>
          <w:sz w:val="24"/>
        </w:rPr>
        <w:t xml:space="preserve">Najemca zapewnia wypełnianie obowiązku informacyjnego przewidzianego w art. 13 lub art. 14 RODO wobec osób fizycznych, od których dane osobowe bezpośrednio lub pośrednio pozyskał w celu realizacji umowy, w szczególności wobec pracowników, których deleguje do wykonywania pracy. </w:t>
      </w:r>
    </w:p>
    <w:p w14:paraId="52901A04" w14:textId="4CA58B5A" w:rsidR="00735943" w:rsidRPr="00C467DA" w:rsidRDefault="00735943" w:rsidP="00C467DA">
      <w:pPr>
        <w:pStyle w:val="Tekstpodstawowy"/>
        <w:numPr>
          <w:ilvl w:val="0"/>
          <w:numId w:val="41"/>
        </w:numPr>
        <w:suppressAutoHyphens/>
        <w:autoSpaceDE w:val="0"/>
        <w:ind w:left="0" w:firstLine="0"/>
        <w:jc w:val="left"/>
        <w:rPr>
          <w:rFonts w:ascii="Calibri Light" w:hAnsi="Calibri Light" w:cs="Calibri Light"/>
          <w:sz w:val="24"/>
        </w:rPr>
      </w:pPr>
      <w:r w:rsidRPr="00C467DA">
        <w:rPr>
          <w:rFonts w:ascii="Calibri Light" w:hAnsi="Calibri Light" w:cs="Calibri Light"/>
          <w:sz w:val="24"/>
        </w:rPr>
        <w:t>Najemca zobowiązuje się przekazać, w sposób pozwalający Wynajmującemu skorzystać z prawa odstąpienia od wykonania obowiązku informacyjnego treść informacji o zasadach przetwarzania danych osobowych zawartych w Załączniku nr 4: osobom go reprezentującym, pełnomocnikom, osobom wskazanym przez niego do kontaktów i/lub koordynacji w celu zawarcia lub wykonywania umowy, a także osobom, przy pomocy których realizuje umowę (w szczególności pracownikom ochrony), w tym podwykonawcom – których dane ujawniono dla potrzeb zawarcia i wykonania niniejszej umowy. W przypadku zaistnienia sytuacji przekazywania danych w innym celu i zakresie niż wskazuje klauzula w Załączniku 4 (w szczególności w przypadku przekazywania danych w trybie art. 438 ustawy Prawo zamówień publicznych, zobowiązuję się uzupełnić i przekazać osobom, których dane przekazuje również te informacje.</w:t>
      </w:r>
    </w:p>
    <w:p w14:paraId="7D42DCF9" w14:textId="4C99454C" w:rsidR="00735943" w:rsidRPr="00C467DA" w:rsidRDefault="00735943" w:rsidP="00C467DA">
      <w:pPr>
        <w:pStyle w:val="Tekstpodstawowy"/>
        <w:numPr>
          <w:ilvl w:val="0"/>
          <w:numId w:val="41"/>
        </w:numPr>
        <w:suppressAutoHyphens/>
        <w:autoSpaceDE w:val="0"/>
        <w:ind w:left="0" w:firstLine="0"/>
        <w:jc w:val="left"/>
        <w:rPr>
          <w:rFonts w:ascii="Calibri Light" w:hAnsi="Calibri Light" w:cs="Calibri Light"/>
          <w:sz w:val="24"/>
        </w:rPr>
      </w:pPr>
      <w:r w:rsidRPr="00C467DA">
        <w:rPr>
          <w:rFonts w:ascii="Calibri Light" w:hAnsi="Calibri Light" w:cs="Calibri Light"/>
          <w:sz w:val="24"/>
        </w:rPr>
        <w:t>Najemca oświadcza, że zapoznał się z klauzulą informacyjną zawartą w załączniku nr 5 przy czym klauzula dotyczy Najemców będących osobami fizycznymi w tym prowadzącą działalność gospodarczą.</w:t>
      </w:r>
    </w:p>
    <w:p w14:paraId="4314DDA0" w14:textId="77777777" w:rsidR="00735943" w:rsidRPr="00C467DA" w:rsidRDefault="00735943" w:rsidP="00C467DA">
      <w:pPr>
        <w:rPr>
          <w:rFonts w:ascii="Calibri Light" w:hAnsi="Calibri Light" w:cs="Calibri Light"/>
          <w:lang w:val="pl-PL"/>
        </w:rPr>
      </w:pPr>
    </w:p>
    <w:p w14:paraId="0C513353" w14:textId="7882EF84"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w:t>
      </w:r>
      <w:r w:rsidR="00283A16" w:rsidRPr="00C467DA">
        <w:rPr>
          <w:rFonts w:ascii="Calibri Light" w:hAnsi="Calibri Light" w:cs="Calibri Light"/>
          <w:lang w:val="pl-PL"/>
        </w:rPr>
        <w:t>3</w:t>
      </w:r>
    </w:p>
    <w:p w14:paraId="0C513354" w14:textId="77777777" w:rsidR="00BA48F3" w:rsidRPr="00C467DA" w:rsidRDefault="00BA48F3" w:rsidP="00C467DA">
      <w:pPr>
        <w:pStyle w:val="Tekstpodstawowywcity3"/>
        <w:spacing w:after="0"/>
        <w:ind w:left="0"/>
        <w:outlineLvl w:val="0"/>
        <w:rPr>
          <w:rFonts w:ascii="Calibri Light" w:hAnsi="Calibri Light" w:cs="Calibri Light"/>
          <w:sz w:val="24"/>
          <w:szCs w:val="24"/>
        </w:rPr>
      </w:pPr>
      <w:r w:rsidRPr="00C467DA">
        <w:rPr>
          <w:rFonts w:ascii="Calibri Light" w:hAnsi="Calibri Light" w:cs="Calibri Light"/>
          <w:sz w:val="24"/>
          <w:szCs w:val="24"/>
        </w:rPr>
        <w:t>W sprawach nieuregulowanych niniejszą umową mają zastosowanie przepisy Kodeksu Cywilnego.</w:t>
      </w:r>
    </w:p>
    <w:p w14:paraId="0C513355" w14:textId="77777777" w:rsidR="00BA48F3" w:rsidRPr="00C467DA" w:rsidRDefault="00BA48F3" w:rsidP="00C467DA">
      <w:pPr>
        <w:rPr>
          <w:rFonts w:ascii="Calibri Light" w:hAnsi="Calibri Light" w:cs="Calibri Light"/>
          <w:lang w:val="pl-PL"/>
        </w:rPr>
      </w:pPr>
    </w:p>
    <w:p w14:paraId="0C513356" w14:textId="522B87AC"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w:t>
      </w:r>
      <w:r w:rsidR="00283A16" w:rsidRPr="00C467DA">
        <w:rPr>
          <w:rFonts w:ascii="Calibri Light" w:hAnsi="Calibri Light" w:cs="Calibri Light"/>
          <w:lang w:val="pl-PL"/>
        </w:rPr>
        <w:t>4</w:t>
      </w:r>
    </w:p>
    <w:p w14:paraId="0C513357" w14:textId="77777777" w:rsidR="00BA48F3" w:rsidRPr="00C467DA" w:rsidRDefault="00BA48F3" w:rsidP="00C467DA">
      <w:pPr>
        <w:pStyle w:val="Tekstpodstawowywcity3"/>
        <w:spacing w:after="0"/>
        <w:ind w:left="0"/>
        <w:rPr>
          <w:rFonts w:ascii="Calibri Light" w:hAnsi="Calibri Light" w:cs="Calibri Light"/>
          <w:sz w:val="24"/>
          <w:szCs w:val="24"/>
        </w:rPr>
      </w:pPr>
      <w:r w:rsidRPr="00C467DA">
        <w:rPr>
          <w:rFonts w:ascii="Calibri Light" w:hAnsi="Calibri Light" w:cs="Calibri Light"/>
          <w:sz w:val="24"/>
          <w:szCs w:val="24"/>
        </w:rPr>
        <w:t>Wszelkie zmiany warunków najmu wymagają formy pisemnej w postaci aneksu pod rygorem nieważności.</w:t>
      </w:r>
    </w:p>
    <w:p w14:paraId="0C513358" w14:textId="77777777" w:rsidR="00C15885" w:rsidRPr="00C467DA" w:rsidRDefault="00C15885" w:rsidP="00C467DA">
      <w:pPr>
        <w:rPr>
          <w:rFonts w:ascii="Calibri Light" w:hAnsi="Calibri Light" w:cs="Calibri Light"/>
          <w:lang w:val="pl-PL"/>
        </w:rPr>
      </w:pPr>
    </w:p>
    <w:p w14:paraId="0C513359" w14:textId="6B00C0E7"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sym w:font="Arial" w:char="00A7"/>
      </w:r>
      <w:r w:rsidRPr="00C467DA">
        <w:rPr>
          <w:rFonts w:ascii="Calibri Light" w:hAnsi="Calibri Light" w:cs="Calibri Light"/>
          <w:lang w:val="pl-PL"/>
        </w:rPr>
        <w:t xml:space="preserve"> 1</w:t>
      </w:r>
      <w:r w:rsidR="00283A16" w:rsidRPr="00C467DA">
        <w:rPr>
          <w:rFonts w:ascii="Calibri Light" w:hAnsi="Calibri Light" w:cs="Calibri Light"/>
          <w:lang w:val="pl-PL"/>
        </w:rPr>
        <w:t>5</w:t>
      </w:r>
    </w:p>
    <w:p w14:paraId="0C51335A" w14:textId="72416D32" w:rsidR="00BA48F3" w:rsidRPr="00C467DA" w:rsidRDefault="00BA48F3" w:rsidP="00C467DA">
      <w:pPr>
        <w:pStyle w:val="Tekstpodstawowywcity3"/>
        <w:spacing w:after="0"/>
        <w:ind w:left="0"/>
        <w:outlineLvl w:val="0"/>
        <w:rPr>
          <w:rFonts w:ascii="Calibri Light" w:hAnsi="Calibri Light" w:cs="Calibri Light"/>
          <w:sz w:val="24"/>
          <w:szCs w:val="24"/>
        </w:rPr>
      </w:pPr>
      <w:r w:rsidRPr="00C467DA">
        <w:rPr>
          <w:rFonts w:ascii="Calibri Light" w:hAnsi="Calibri Light" w:cs="Calibri Light"/>
          <w:sz w:val="24"/>
          <w:szCs w:val="24"/>
        </w:rPr>
        <w:t xml:space="preserve">Wszelkie spory wynikłe na tle niniejszej umowy będzie rozstrzygać sąd właściwy dla </w:t>
      </w:r>
      <w:r w:rsidR="00D12218" w:rsidRPr="00C467DA">
        <w:rPr>
          <w:rFonts w:ascii="Calibri Light" w:hAnsi="Calibri Light" w:cs="Calibri Light"/>
          <w:sz w:val="24"/>
          <w:szCs w:val="24"/>
        </w:rPr>
        <w:t>W</w:t>
      </w:r>
      <w:r w:rsidRPr="00C467DA">
        <w:rPr>
          <w:rFonts w:ascii="Calibri Light" w:hAnsi="Calibri Light" w:cs="Calibri Light"/>
          <w:sz w:val="24"/>
          <w:szCs w:val="24"/>
        </w:rPr>
        <w:t>ynajmującego.</w:t>
      </w:r>
    </w:p>
    <w:p w14:paraId="0C51335B" w14:textId="77777777" w:rsidR="00C15885" w:rsidRPr="00C467DA" w:rsidRDefault="00C15885" w:rsidP="00C467DA">
      <w:pPr>
        <w:rPr>
          <w:rFonts w:ascii="Calibri Light" w:hAnsi="Calibri Light" w:cs="Calibri Light"/>
          <w:lang w:val="pl-PL"/>
        </w:rPr>
      </w:pPr>
    </w:p>
    <w:p w14:paraId="0C51335C" w14:textId="16F53B95" w:rsidR="00BA48F3" w:rsidRPr="00C467DA" w:rsidRDefault="00BA48F3" w:rsidP="00C467DA">
      <w:pPr>
        <w:rPr>
          <w:rFonts w:ascii="Calibri Light" w:hAnsi="Calibri Light" w:cs="Calibri Light"/>
          <w:lang w:val="pl-PL"/>
        </w:rPr>
      </w:pPr>
      <w:r w:rsidRPr="00C467DA">
        <w:rPr>
          <w:rFonts w:ascii="Calibri Light" w:hAnsi="Calibri Light" w:cs="Calibri Light"/>
          <w:lang w:val="pl-PL"/>
        </w:rPr>
        <w:lastRenderedPageBreak/>
        <w:sym w:font="Arial" w:char="00A7"/>
      </w:r>
      <w:r w:rsidRPr="00C467DA">
        <w:rPr>
          <w:rFonts w:ascii="Calibri Light" w:hAnsi="Calibri Light" w:cs="Calibri Light"/>
          <w:lang w:val="pl-PL"/>
        </w:rPr>
        <w:t xml:space="preserve"> 1</w:t>
      </w:r>
      <w:r w:rsidR="00283A16" w:rsidRPr="00C467DA">
        <w:rPr>
          <w:rFonts w:ascii="Calibri Light" w:hAnsi="Calibri Light" w:cs="Calibri Light"/>
          <w:lang w:val="pl-PL"/>
        </w:rPr>
        <w:t>6</w:t>
      </w:r>
    </w:p>
    <w:p w14:paraId="0C51335D" w14:textId="77777777" w:rsidR="00BA48F3" w:rsidRPr="00C467DA" w:rsidRDefault="00BA48F3" w:rsidP="00C467DA">
      <w:pPr>
        <w:pStyle w:val="Tekstpodstawowywcity3"/>
        <w:spacing w:after="0"/>
        <w:ind w:left="0"/>
        <w:rPr>
          <w:rFonts w:ascii="Calibri Light" w:hAnsi="Calibri Light" w:cs="Calibri Light"/>
          <w:sz w:val="24"/>
          <w:szCs w:val="24"/>
        </w:rPr>
      </w:pPr>
      <w:r w:rsidRPr="00C467DA">
        <w:rPr>
          <w:rFonts w:ascii="Calibri Light" w:hAnsi="Calibri Light" w:cs="Calibri Light"/>
          <w:sz w:val="24"/>
          <w:szCs w:val="24"/>
        </w:rPr>
        <w:t>Umowa niniejsza została sporządzona w dwóch jednobrzmiących egzemplarzach po jednym dla każdej ze stron.</w:t>
      </w:r>
    </w:p>
    <w:p w14:paraId="0C51335E" w14:textId="77777777" w:rsidR="00BA48F3" w:rsidRPr="00C467DA" w:rsidRDefault="00BA48F3" w:rsidP="00C467DA">
      <w:pPr>
        <w:rPr>
          <w:rFonts w:ascii="Calibri Light" w:hAnsi="Calibri Light" w:cs="Calibri Light"/>
          <w:lang w:val="pl-PL"/>
        </w:rPr>
      </w:pPr>
    </w:p>
    <w:p w14:paraId="0C51335F" w14:textId="77777777" w:rsidR="00BA48F3" w:rsidRPr="00C467DA" w:rsidRDefault="00BA48F3" w:rsidP="00C467DA">
      <w:pPr>
        <w:rPr>
          <w:rFonts w:ascii="Calibri Light" w:hAnsi="Calibri Light" w:cs="Calibri Light"/>
          <w:b/>
          <w:bCs/>
          <w:lang w:val="pl-PL"/>
        </w:rPr>
      </w:pPr>
      <w:r w:rsidRPr="00C467DA">
        <w:rPr>
          <w:rFonts w:ascii="Calibri Light" w:hAnsi="Calibri Light" w:cs="Calibri Light"/>
          <w:b/>
          <w:bCs/>
          <w:lang w:val="pl-PL"/>
        </w:rPr>
        <w:t xml:space="preserve">                        N A J E M C A                                                    W Y N A J M U J Ą C Y</w:t>
      </w:r>
    </w:p>
    <w:p w14:paraId="0C513360" w14:textId="77777777" w:rsidR="00A228D7" w:rsidRPr="00C467DA" w:rsidRDefault="00DB4CCF" w:rsidP="00C467DA">
      <w:pPr>
        <w:pageBreakBefore/>
        <w:rPr>
          <w:rFonts w:ascii="Calibri Light" w:hAnsi="Calibri Light" w:cs="Calibri Light"/>
          <w:b/>
          <w:lang w:val="pl-PL"/>
        </w:rPr>
      </w:pPr>
      <w:r w:rsidRPr="00C467DA">
        <w:rPr>
          <w:rFonts w:ascii="Calibri Light" w:hAnsi="Calibri Light" w:cs="Calibri Light"/>
          <w:b/>
          <w:lang w:val="pl-PL"/>
        </w:rPr>
        <w:lastRenderedPageBreak/>
        <w:t>Załącznik nr 3. Oświadczenie</w:t>
      </w:r>
    </w:p>
    <w:p w14:paraId="0C513361" w14:textId="77777777" w:rsidR="00DB4CCF" w:rsidRPr="00C467DA" w:rsidRDefault="00DB4CCF" w:rsidP="00C467DA">
      <w:pPr>
        <w:rPr>
          <w:rFonts w:ascii="Calibri Light" w:hAnsi="Calibri Light" w:cs="Calibri Light"/>
          <w:b/>
          <w:lang w:val="pl-PL"/>
        </w:rPr>
      </w:pPr>
    </w:p>
    <w:p w14:paraId="0C513362" w14:textId="77777777" w:rsidR="00DB4CCF" w:rsidRPr="00C467DA" w:rsidRDefault="00DB4CCF" w:rsidP="00C467DA">
      <w:pPr>
        <w:rPr>
          <w:rFonts w:ascii="Calibri Light" w:hAnsi="Calibri Light" w:cs="Calibri Light"/>
          <w:b/>
          <w:lang w:val="pl-PL"/>
        </w:rPr>
      </w:pPr>
    </w:p>
    <w:p w14:paraId="0C513363"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Oferent:</w:t>
      </w:r>
    </w:p>
    <w:p w14:paraId="0C513364"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65"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66"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67"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68" w14:textId="77777777" w:rsidR="00DB4CCF" w:rsidRPr="00C467DA" w:rsidRDefault="00DB4CCF" w:rsidP="00C467DA">
      <w:pPr>
        <w:rPr>
          <w:rFonts w:ascii="Calibri Light" w:hAnsi="Calibri Light" w:cs="Calibri Light"/>
          <w:b/>
          <w:lang w:val="pl-PL"/>
        </w:rPr>
      </w:pPr>
    </w:p>
    <w:p w14:paraId="0C513369" w14:textId="77777777" w:rsidR="00DB4CCF" w:rsidRPr="00C467DA" w:rsidRDefault="00DB4CCF" w:rsidP="00C467DA">
      <w:pPr>
        <w:rPr>
          <w:rFonts w:ascii="Calibri Light" w:hAnsi="Calibri Light" w:cs="Calibri Light"/>
          <w:b/>
          <w:lang w:val="pl-PL"/>
        </w:rPr>
      </w:pPr>
    </w:p>
    <w:p w14:paraId="0C51336A"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OŚWIADCZENIE</w:t>
      </w:r>
    </w:p>
    <w:p w14:paraId="0C51336B" w14:textId="77777777" w:rsidR="00DB4CCF" w:rsidRPr="00C467DA" w:rsidRDefault="00DB4CCF" w:rsidP="00C467DA">
      <w:pPr>
        <w:rPr>
          <w:rFonts w:ascii="Calibri Light" w:hAnsi="Calibri Light" w:cs="Calibri Light"/>
          <w:b/>
          <w:lang w:val="pl-PL"/>
        </w:rPr>
      </w:pPr>
    </w:p>
    <w:p w14:paraId="0C51336C"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 xml:space="preserve">Ja, niżej podpisana/y (imię i nazwisko) </w:t>
      </w:r>
    </w:p>
    <w:p w14:paraId="0C51336D"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6E" w14:textId="77777777" w:rsidR="00DB4CCF" w:rsidRPr="00C467DA" w:rsidRDefault="00DB4CCF" w:rsidP="00C467DA">
      <w:pPr>
        <w:rPr>
          <w:rFonts w:ascii="Calibri Light" w:hAnsi="Calibri Light" w:cs="Calibri Light"/>
          <w:b/>
          <w:lang w:val="pl-PL"/>
        </w:rPr>
      </w:pPr>
    </w:p>
    <w:p w14:paraId="0C51336F"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Jako upoważniony do reprezentowania firmy (nazwa):</w:t>
      </w:r>
    </w:p>
    <w:p w14:paraId="0C513370" w14:textId="77777777" w:rsidR="00DB4CCF" w:rsidRPr="00C467DA" w:rsidRDefault="00DB4CCF" w:rsidP="00C467DA">
      <w:pPr>
        <w:rPr>
          <w:rFonts w:ascii="Calibri Light" w:hAnsi="Calibri Light" w:cs="Calibri Light"/>
          <w:b/>
          <w:lang w:val="pl-PL"/>
        </w:rPr>
      </w:pPr>
    </w:p>
    <w:p w14:paraId="0C513371" w14:textId="77777777" w:rsidR="00DB4CCF" w:rsidRPr="00C467DA" w:rsidRDefault="00DB4CCF" w:rsidP="00C467DA">
      <w:pPr>
        <w:rPr>
          <w:rFonts w:ascii="Calibri Light" w:hAnsi="Calibri Light" w:cs="Calibri Light"/>
          <w:b/>
          <w:lang w:val="pl-PL"/>
        </w:rPr>
      </w:pPr>
      <w:r w:rsidRPr="00C467DA">
        <w:rPr>
          <w:rFonts w:ascii="Calibri Light" w:hAnsi="Calibri Light" w:cs="Calibri Light"/>
          <w:b/>
          <w:lang w:val="pl-PL"/>
        </w:rPr>
        <w:t>…………………………………………………………….</w:t>
      </w:r>
    </w:p>
    <w:p w14:paraId="0C513372" w14:textId="77777777" w:rsidR="00DB4CCF" w:rsidRPr="00C467DA" w:rsidRDefault="00DB4CCF" w:rsidP="00C467DA">
      <w:pPr>
        <w:rPr>
          <w:rFonts w:ascii="Calibri Light" w:hAnsi="Calibri Light" w:cs="Calibri Light"/>
          <w:lang w:val="pl-PL"/>
        </w:rPr>
      </w:pPr>
    </w:p>
    <w:p w14:paraId="0C513373" w14:textId="77777777" w:rsidR="00DB4CCF" w:rsidRPr="00C467DA" w:rsidRDefault="00DB4CCF" w:rsidP="00C467DA">
      <w:pPr>
        <w:rPr>
          <w:rFonts w:ascii="Calibri Light" w:hAnsi="Calibri Light" w:cs="Calibri Light"/>
          <w:lang w:val="pl-PL"/>
        </w:rPr>
      </w:pPr>
      <w:r w:rsidRPr="00C467DA">
        <w:rPr>
          <w:rFonts w:ascii="Calibri Light" w:hAnsi="Calibri Light" w:cs="Calibri Light"/>
          <w:lang w:val="pl-PL"/>
        </w:rPr>
        <w:t>Oświa</w:t>
      </w:r>
      <w:r w:rsidR="00CD3911" w:rsidRPr="00C467DA">
        <w:rPr>
          <w:rFonts w:ascii="Calibri Light" w:hAnsi="Calibri Light" w:cs="Calibri Light"/>
          <w:lang w:val="pl-PL"/>
        </w:rPr>
        <w:t>d</w:t>
      </w:r>
      <w:r w:rsidRPr="00C467DA">
        <w:rPr>
          <w:rFonts w:ascii="Calibri Light" w:hAnsi="Calibri Light" w:cs="Calibri Light"/>
          <w:lang w:val="pl-PL"/>
        </w:rPr>
        <w:t>czam, że:</w:t>
      </w:r>
    </w:p>
    <w:p w14:paraId="0C513374" w14:textId="479E7F4F" w:rsidR="00DB4CCF"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Zapoznałem</w:t>
      </w:r>
      <w:r w:rsidR="00DB4CCF" w:rsidRPr="00C467DA">
        <w:rPr>
          <w:rFonts w:ascii="Calibri Light" w:hAnsi="Calibri Light" w:cs="Calibri Light"/>
          <w:sz w:val="24"/>
          <w:szCs w:val="24"/>
        </w:rPr>
        <w:t xml:space="preserve"> </w:t>
      </w:r>
      <w:r w:rsidRPr="00C467DA">
        <w:rPr>
          <w:rFonts w:ascii="Calibri Light" w:hAnsi="Calibri Light" w:cs="Calibri Light"/>
          <w:sz w:val="24"/>
          <w:szCs w:val="24"/>
        </w:rPr>
        <w:t>si</w:t>
      </w:r>
      <w:r w:rsidR="00DB4CCF" w:rsidRPr="00C467DA">
        <w:rPr>
          <w:rFonts w:ascii="Calibri Light" w:hAnsi="Calibri Light" w:cs="Calibri Light"/>
          <w:sz w:val="24"/>
          <w:szCs w:val="24"/>
        </w:rPr>
        <w:t xml:space="preserve">ę z warunkami </w:t>
      </w:r>
      <w:r w:rsidR="00873473" w:rsidRPr="00C467DA">
        <w:rPr>
          <w:rFonts w:ascii="Calibri Light" w:hAnsi="Calibri Light" w:cs="Calibri Light"/>
          <w:sz w:val="24"/>
          <w:szCs w:val="24"/>
        </w:rPr>
        <w:t>przetargu na</w:t>
      </w:r>
      <w:r w:rsidR="00DB4CCF" w:rsidRPr="00C467DA">
        <w:rPr>
          <w:rFonts w:ascii="Calibri Light" w:hAnsi="Calibri Light" w:cs="Calibri Light"/>
          <w:sz w:val="24"/>
          <w:szCs w:val="24"/>
        </w:rPr>
        <w:t xml:space="preserve"> </w:t>
      </w:r>
      <w:r w:rsidRPr="00C467DA">
        <w:rPr>
          <w:rFonts w:ascii="Calibri Light" w:hAnsi="Calibri Light" w:cs="Calibri Light"/>
          <w:sz w:val="24"/>
          <w:szCs w:val="24"/>
        </w:rPr>
        <w:t>wynajem lokalu na działalność gastronomiczną - w Akademii Teatralnej im. A. Zelwerowicza w Warszawie</w:t>
      </w:r>
      <w:r w:rsidR="00254A69" w:rsidRPr="00C467DA">
        <w:rPr>
          <w:rFonts w:ascii="Calibri Light" w:hAnsi="Calibri Light" w:cs="Calibri Light"/>
          <w:sz w:val="24"/>
          <w:szCs w:val="24"/>
        </w:rPr>
        <w:t xml:space="preserve"> i wzorem umowy,</w:t>
      </w:r>
      <w:r w:rsidR="00526F53" w:rsidRPr="00C467DA">
        <w:rPr>
          <w:rFonts w:ascii="Calibri Light" w:hAnsi="Calibri Light" w:cs="Calibri Light"/>
          <w:sz w:val="24"/>
          <w:szCs w:val="24"/>
        </w:rPr>
        <w:t xml:space="preserve"> który akceptuję bez zastrzeżeń,</w:t>
      </w:r>
    </w:p>
    <w:p w14:paraId="0C513375" w14:textId="5F94F6ED"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Posiadam uprawnienia do wykonywania określonej </w:t>
      </w:r>
      <w:r w:rsidR="006A44F3" w:rsidRPr="00C467DA">
        <w:rPr>
          <w:rFonts w:ascii="Calibri Light" w:hAnsi="Calibri Light" w:cs="Calibri Light"/>
          <w:sz w:val="24"/>
          <w:szCs w:val="24"/>
        </w:rPr>
        <w:t>w przetargu</w:t>
      </w:r>
      <w:r w:rsidRPr="00C467DA">
        <w:rPr>
          <w:rFonts w:ascii="Calibri Light" w:hAnsi="Calibri Light" w:cs="Calibri Light"/>
          <w:sz w:val="24"/>
          <w:szCs w:val="24"/>
        </w:rPr>
        <w:t xml:space="preserve"> działalności </w:t>
      </w:r>
      <w:r w:rsidR="00DE33DA" w:rsidRPr="00C467DA">
        <w:rPr>
          <w:rFonts w:ascii="Calibri Light" w:hAnsi="Calibri Light" w:cs="Calibri Light"/>
          <w:sz w:val="24"/>
          <w:szCs w:val="24"/>
        </w:rPr>
        <w:t>lub czynności, jeżeli p</w:t>
      </w:r>
      <w:r w:rsidRPr="00C467DA">
        <w:rPr>
          <w:rFonts w:ascii="Calibri Light" w:hAnsi="Calibri Light" w:cs="Calibri Light"/>
          <w:sz w:val="24"/>
          <w:szCs w:val="24"/>
        </w:rPr>
        <w:t>rzepisy prawa nakładaj</w:t>
      </w:r>
      <w:r w:rsidR="00DE33DA" w:rsidRPr="00C467DA">
        <w:rPr>
          <w:rFonts w:ascii="Calibri Light" w:hAnsi="Calibri Light" w:cs="Calibri Light"/>
          <w:sz w:val="24"/>
          <w:szCs w:val="24"/>
        </w:rPr>
        <w:t>ą obowiązek</w:t>
      </w:r>
      <w:r w:rsidRPr="00C467DA">
        <w:rPr>
          <w:rFonts w:ascii="Calibri Light" w:hAnsi="Calibri Light" w:cs="Calibri Light"/>
          <w:sz w:val="24"/>
          <w:szCs w:val="24"/>
        </w:rPr>
        <w:t xml:space="preserve"> posiadania takich uprawnień,</w:t>
      </w:r>
    </w:p>
    <w:p w14:paraId="0C513376" w14:textId="77777777"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Posiadam niezbędną wiedzę i doświadczenie ora dysponuję odpowiednim potencjałem technicznym oraz osobami zdolnymi do </w:t>
      </w:r>
      <w:r w:rsidR="00DE33DA" w:rsidRPr="00C467DA">
        <w:rPr>
          <w:rFonts w:ascii="Calibri Light" w:hAnsi="Calibri Light" w:cs="Calibri Light"/>
          <w:sz w:val="24"/>
          <w:szCs w:val="24"/>
        </w:rPr>
        <w:t>realizowania</w:t>
      </w:r>
      <w:r w:rsidRPr="00C467DA">
        <w:rPr>
          <w:rFonts w:ascii="Calibri Light" w:hAnsi="Calibri Light" w:cs="Calibri Light"/>
          <w:sz w:val="24"/>
          <w:szCs w:val="24"/>
        </w:rPr>
        <w:t xml:space="preserve"> zadania,</w:t>
      </w:r>
    </w:p>
    <w:p w14:paraId="0C513377" w14:textId="77777777"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Znajduję się w sytuacji ekonomicznej i finansowej </w:t>
      </w:r>
      <w:r w:rsidR="00DE33DA" w:rsidRPr="00C467DA">
        <w:rPr>
          <w:rFonts w:ascii="Calibri Light" w:hAnsi="Calibri Light" w:cs="Calibri Light"/>
          <w:sz w:val="24"/>
          <w:szCs w:val="24"/>
        </w:rPr>
        <w:t>zapewniającej</w:t>
      </w:r>
      <w:r w:rsidRPr="00C467DA">
        <w:rPr>
          <w:rFonts w:ascii="Calibri Light" w:hAnsi="Calibri Light" w:cs="Calibri Light"/>
          <w:sz w:val="24"/>
          <w:szCs w:val="24"/>
        </w:rPr>
        <w:t xml:space="preserve"> </w:t>
      </w:r>
      <w:r w:rsidR="00DE33DA" w:rsidRPr="00C467DA">
        <w:rPr>
          <w:rFonts w:ascii="Calibri Light" w:hAnsi="Calibri Light" w:cs="Calibri Light"/>
          <w:sz w:val="24"/>
          <w:szCs w:val="24"/>
        </w:rPr>
        <w:t>realizację</w:t>
      </w:r>
      <w:r w:rsidRPr="00C467DA">
        <w:rPr>
          <w:rFonts w:ascii="Calibri Light" w:hAnsi="Calibri Light" w:cs="Calibri Light"/>
          <w:sz w:val="24"/>
          <w:szCs w:val="24"/>
        </w:rPr>
        <w:t xml:space="preserve"> zadania,</w:t>
      </w:r>
    </w:p>
    <w:p w14:paraId="0C513378" w14:textId="77777777"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Nie toczy się w stosunku do reprezentowanej przez mnie firmy </w:t>
      </w:r>
      <w:r w:rsidR="00DE33DA" w:rsidRPr="00C467DA">
        <w:rPr>
          <w:rFonts w:ascii="Calibri Light" w:hAnsi="Calibri Light" w:cs="Calibri Light"/>
          <w:sz w:val="24"/>
          <w:szCs w:val="24"/>
        </w:rPr>
        <w:t>postępowanie</w:t>
      </w:r>
      <w:r w:rsidRPr="00C467DA">
        <w:rPr>
          <w:rFonts w:ascii="Calibri Light" w:hAnsi="Calibri Light" w:cs="Calibri Light"/>
          <w:sz w:val="24"/>
          <w:szCs w:val="24"/>
        </w:rPr>
        <w:t xml:space="preserve"> </w:t>
      </w:r>
      <w:r w:rsidR="00DE33DA" w:rsidRPr="00C467DA">
        <w:rPr>
          <w:rFonts w:ascii="Calibri Light" w:hAnsi="Calibri Light" w:cs="Calibri Light"/>
          <w:sz w:val="24"/>
          <w:szCs w:val="24"/>
        </w:rPr>
        <w:t>upadłościowe</w:t>
      </w:r>
      <w:r w:rsidRPr="00C467DA">
        <w:rPr>
          <w:rFonts w:ascii="Calibri Light" w:hAnsi="Calibri Light" w:cs="Calibri Light"/>
          <w:sz w:val="24"/>
          <w:szCs w:val="24"/>
        </w:rPr>
        <w:t xml:space="preserve"> nie została ogłoszona jej upadłość, jak też firma nie jest w likwidacji,</w:t>
      </w:r>
    </w:p>
    <w:p w14:paraId="0C513379" w14:textId="3D690DCB"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Dokonałem/am oględzin lokalu i </w:t>
      </w:r>
      <w:r w:rsidR="00DE33DA" w:rsidRPr="00C467DA">
        <w:rPr>
          <w:rFonts w:ascii="Calibri Light" w:hAnsi="Calibri Light" w:cs="Calibri Light"/>
          <w:sz w:val="24"/>
          <w:szCs w:val="24"/>
        </w:rPr>
        <w:t>zapoznałam</w:t>
      </w:r>
      <w:r w:rsidRPr="00C467DA">
        <w:rPr>
          <w:rFonts w:ascii="Calibri Light" w:hAnsi="Calibri Light" w:cs="Calibri Light"/>
          <w:sz w:val="24"/>
          <w:szCs w:val="24"/>
        </w:rPr>
        <w:t xml:space="preserve">/em się z jego </w:t>
      </w:r>
      <w:r w:rsidR="00DE33DA" w:rsidRPr="00C467DA">
        <w:rPr>
          <w:rFonts w:ascii="Calibri Light" w:hAnsi="Calibri Light" w:cs="Calibri Light"/>
          <w:sz w:val="24"/>
          <w:szCs w:val="24"/>
        </w:rPr>
        <w:t>stanie</w:t>
      </w:r>
      <w:r w:rsidRPr="00C467DA">
        <w:rPr>
          <w:rFonts w:ascii="Calibri Light" w:hAnsi="Calibri Light" w:cs="Calibri Light"/>
          <w:sz w:val="24"/>
          <w:szCs w:val="24"/>
        </w:rPr>
        <w:t xml:space="preserve"> </w:t>
      </w:r>
      <w:r w:rsidR="00DE33DA" w:rsidRPr="00C467DA">
        <w:rPr>
          <w:rFonts w:ascii="Calibri Light" w:hAnsi="Calibri Light" w:cs="Calibri Light"/>
          <w:sz w:val="24"/>
          <w:szCs w:val="24"/>
        </w:rPr>
        <w:t>technicznym</w:t>
      </w:r>
      <w:r w:rsidRPr="00C467DA">
        <w:rPr>
          <w:rFonts w:ascii="Calibri Light" w:hAnsi="Calibri Light" w:cs="Calibri Light"/>
          <w:sz w:val="24"/>
          <w:szCs w:val="24"/>
        </w:rPr>
        <w:t xml:space="preserve">; w przypadku zawarcia ze mną umowy nie będę </w:t>
      </w:r>
      <w:r w:rsidR="00DE33DA" w:rsidRPr="00C467DA">
        <w:rPr>
          <w:rFonts w:ascii="Calibri Light" w:hAnsi="Calibri Light" w:cs="Calibri Light"/>
          <w:sz w:val="24"/>
          <w:szCs w:val="24"/>
        </w:rPr>
        <w:t>wnosił</w:t>
      </w:r>
      <w:r w:rsidRPr="00C467DA">
        <w:rPr>
          <w:rFonts w:ascii="Calibri Light" w:hAnsi="Calibri Light" w:cs="Calibri Light"/>
          <w:sz w:val="24"/>
          <w:szCs w:val="24"/>
        </w:rPr>
        <w:t xml:space="preserve"> o zmiany warunków wynajmu ustalonych w </w:t>
      </w:r>
      <w:r w:rsidR="006A44F3" w:rsidRPr="00C467DA">
        <w:rPr>
          <w:rFonts w:ascii="Calibri Light" w:hAnsi="Calibri Light" w:cs="Calibri Light"/>
          <w:sz w:val="24"/>
          <w:szCs w:val="24"/>
        </w:rPr>
        <w:t>przetargu</w:t>
      </w:r>
      <w:r w:rsidRPr="00C467DA">
        <w:rPr>
          <w:rFonts w:ascii="Calibri Light" w:hAnsi="Calibri Light" w:cs="Calibri Light"/>
          <w:sz w:val="24"/>
          <w:szCs w:val="24"/>
        </w:rPr>
        <w:t>,</w:t>
      </w:r>
    </w:p>
    <w:p w14:paraId="0C51337A" w14:textId="77777777" w:rsidR="00CD3911" w:rsidRPr="00C467DA" w:rsidRDefault="00CD3911" w:rsidP="00C467DA">
      <w:pPr>
        <w:pStyle w:val="Akapitzlist"/>
        <w:numPr>
          <w:ilvl w:val="4"/>
          <w:numId w:val="15"/>
        </w:numPr>
        <w:spacing w:after="0" w:line="240" w:lineRule="auto"/>
        <w:ind w:left="426"/>
        <w:rPr>
          <w:rFonts w:ascii="Calibri Light" w:hAnsi="Calibri Light" w:cs="Calibri Light"/>
          <w:sz w:val="24"/>
          <w:szCs w:val="24"/>
        </w:rPr>
      </w:pPr>
      <w:r w:rsidRPr="00C467DA">
        <w:rPr>
          <w:rFonts w:ascii="Calibri Light" w:hAnsi="Calibri Light" w:cs="Calibri Light"/>
          <w:sz w:val="24"/>
          <w:szCs w:val="24"/>
        </w:rPr>
        <w:t xml:space="preserve">Wszelkie dane zawarte w ofercie odpowiadają </w:t>
      </w:r>
      <w:r w:rsidR="00DE33DA" w:rsidRPr="00C467DA">
        <w:rPr>
          <w:rFonts w:ascii="Calibri Light" w:hAnsi="Calibri Light" w:cs="Calibri Light"/>
          <w:sz w:val="24"/>
          <w:szCs w:val="24"/>
        </w:rPr>
        <w:t>rzeczywistości</w:t>
      </w:r>
      <w:r w:rsidRPr="00C467DA">
        <w:rPr>
          <w:rFonts w:ascii="Calibri Light" w:hAnsi="Calibri Light" w:cs="Calibri Light"/>
          <w:sz w:val="24"/>
          <w:szCs w:val="24"/>
        </w:rPr>
        <w:t xml:space="preserve"> i </w:t>
      </w:r>
      <w:r w:rsidR="00DE33DA" w:rsidRPr="00C467DA">
        <w:rPr>
          <w:rFonts w:ascii="Calibri Light" w:hAnsi="Calibri Light" w:cs="Calibri Light"/>
          <w:sz w:val="24"/>
          <w:szCs w:val="24"/>
        </w:rPr>
        <w:t>złożone</w:t>
      </w:r>
      <w:r w:rsidRPr="00C467DA">
        <w:rPr>
          <w:rFonts w:ascii="Calibri Light" w:hAnsi="Calibri Light" w:cs="Calibri Light"/>
          <w:sz w:val="24"/>
          <w:szCs w:val="24"/>
        </w:rPr>
        <w:t xml:space="preserve"> </w:t>
      </w:r>
      <w:r w:rsidR="00DE33DA" w:rsidRPr="00C467DA">
        <w:rPr>
          <w:rFonts w:ascii="Calibri Light" w:hAnsi="Calibri Light" w:cs="Calibri Light"/>
          <w:sz w:val="24"/>
          <w:szCs w:val="24"/>
        </w:rPr>
        <w:t>zostały</w:t>
      </w:r>
      <w:r w:rsidRPr="00C467DA">
        <w:rPr>
          <w:rFonts w:ascii="Calibri Light" w:hAnsi="Calibri Light" w:cs="Calibri Light"/>
          <w:sz w:val="24"/>
          <w:szCs w:val="24"/>
        </w:rPr>
        <w:t xml:space="preserve"> przez mnie zgodnie z prawdą.</w:t>
      </w:r>
    </w:p>
    <w:p w14:paraId="0C51337B" w14:textId="77777777" w:rsidR="00CD3911" w:rsidRPr="00C467DA" w:rsidRDefault="00CD3911" w:rsidP="00C467DA">
      <w:pPr>
        <w:rPr>
          <w:rFonts w:ascii="Calibri Light" w:hAnsi="Calibri Light" w:cs="Calibri Light"/>
          <w:lang w:val="pl-PL"/>
        </w:rPr>
      </w:pPr>
    </w:p>
    <w:p w14:paraId="0C51337C" w14:textId="77777777" w:rsidR="006577F8" w:rsidRPr="00C467DA" w:rsidRDefault="006577F8" w:rsidP="00C467DA">
      <w:pPr>
        <w:rPr>
          <w:rFonts w:ascii="Calibri Light" w:hAnsi="Calibri Light" w:cs="Calibri Light"/>
          <w:lang w:val="pl-PL"/>
        </w:rPr>
      </w:pPr>
    </w:p>
    <w:p w14:paraId="0C51337D" w14:textId="77777777" w:rsidR="006577F8" w:rsidRPr="00C467DA" w:rsidRDefault="006577F8" w:rsidP="00C467DA">
      <w:pPr>
        <w:rPr>
          <w:rFonts w:ascii="Calibri Light" w:hAnsi="Calibri Light" w:cs="Calibri Light"/>
          <w:lang w:val="pl-PL"/>
        </w:rPr>
      </w:pPr>
    </w:p>
    <w:p w14:paraId="0C51337E" w14:textId="0EFF73B6" w:rsidR="006577F8" w:rsidRPr="00C467DA" w:rsidRDefault="006577F8" w:rsidP="00C467DA">
      <w:pPr>
        <w:rPr>
          <w:rFonts w:ascii="Calibri Light" w:hAnsi="Calibri Light" w:cs="Calibri Light"/>
          <w:lang w:val="pl-PL"/>
        </w:rPr>
      </w:pPr>
      <w:r w:rsidRPr="00C467DA">
        <w:rPr>
          <w:rFonts w:ascii="Calibri Light" w:hAnsi="Calibri Light" w:cs="Calibri Light"/>
          <w:lang w:val="pl-PL"/>
        </w:rPr>
        <w:t>…………., dnia ……………. 20</w:t>
      </w:r>
      <w:r w:rsidR="006A44F3" w:rsidRPr="00C467DA">
        <w:rPr>
          <w:rFonts w:ascii="Calibri Light" w:hAnsi="Calibri Light" w:cs="Calibri Light"/>
          <w:lang w:val="pl-PL"/>
        </w:rPr>
        <w:t>2</w:t>
      </w:r>
      <w:r w:rsidR="005B5C7E" w:rsidRPr="00C467DA">
        <w:rPr>
          <w:rFonts w:ascii="Calibri Light" w:hAnsi="Calibri Light" w:cs="Calibri Light"/>
          <w:lang w:val="pl-PL"/>
        </w:rPr>
        <w:t>2</w:t>
      </w:r>
      <w:r w:rsidRPr="00C467DA">
        <w:rPr>
          <w:rFonts w:ascii="Calibri Light" w:hAnsi="Calibri Light" w:cs="Calibri Light"/>
          <w:lang w:val="pl-PL"/>
        </w:rPr>
        <w:t xml:space="preserve"> roku. </w:t>
      </w:r>
    </w:p>
    <w:p w14:paraId="0C51337F" w14:textId="77777777" w:rsidR="006577F8" w:rsidRPr="00C467DA" w:rsidRDefault="006577F8" w:rsidP="00C467DA">
      <w:pPr>
        <w:rPr>
          <w:rFonts w:ascii="Calibri Light" w:hAnsi="Calibri Light" w:cs="Calibri Light"/>
          <w:lang w:val="pl-PL"/>
        </w:rPr>
      </w:pPr>
    </w:p>
    <w:p w14:paraId="0C513380" w14:textId="77777777" w:rsidR="006577F8" w:rsidRPr="00C467DA" w:rsidRDefault="006577F8" w:rsidP="00C467DA">
      <w:pPr>
        <w:ind w:left="4248"/>
        <w:rPr>
          <w:rFonts w:ascii="Calibri Light" w:hAnsi="Calibri Light" w:cs="Calibri Light"/>
          <w:lang w:val="pl-PL"/>
        </w:rPr>
      </w:pPr>
      <w:r w:rsidRPr="00C467DA">
        <w:rPr>
          <w:rFonts w:ascii="Calibri Light" w:hAnsi="Calibri Light" w:cs="Calibri Light"/>
          <w:lang w:val="pl-PL"/>
        </w:rPr>
        <w:t>…………………………………………….</w:t>
      </w:r>
    </w:p>
    <w:p w14:paraId="18812D67" w14:textId="7F9C1129" w:rsidR="00735943" w:rsidRPr="00C467DA" w:rsidRDefault="006577F8" w:rsidP="00C467DA">
      <w:pPr>
        <w:ind w:left="4248"/>
        <w:rPr>
          <w:rFonts w:ascii="Calibri Light" w:hAnsi="Calibri Light" w:cs="Calibri Light"/>
          <w:lang w:val="pl-PL"/>
        </w:rPr>
      </w:pPr>
      <w:r w:rsidRPr="00C467DA">
        <w:rPr>
          <w:rFonts w:ascii="Calibri Light" w:hAnsi="Calibri Light" w:cs="Calibri Light"/>
          <w:lang w:val="pl-PL"/>
        </w:rPr>
        <w:t xml:space="preserve">Czytelny podpis Oferenta </w:t>
      </w:r>
      <w:r w:rsidR="00735943" w:rsidRPr="00C467DA">
        <w:rPr>
          <w:rFonts w:ascii="Calibri Light" w:hAnsi="Calibri Light" w:cs="Calibri Light"/>
          <w:lang w:val="pl-PL"/>
        </w:rPr>
        <w:br w:type="page"/>
      </w:r>
    </w:p>
    <w:p w14:paraId="4CC01609" w14:textId="4CCE65FE" w:rsidR="00735943" w:rsidRPr="00C467DA" w:rsidRDefault="00735943" w:rsidP="00C467DA">
      <w:pPr>
        <w:pStyle w:val="Tekstpodstawowy"/>
        <w:jc w:val="left"/>
        <w:rPr>
          <w:rFonts w:ascii="Calibri Light" w:hAnsi="Calibri Light" w:cs="Calibri Light"/>
          <w:b/>
          <w:sz w:val="24"/>
        </w:rPr>
      </w:pPr>
      <w:r w:rsidRPr="00C467DA">
        <w:rPr>
          <w:rFonts w:ascii="Calibri Light" w:hAnsi="Calibri Light" w:cs="Calibri Light"/>
          <w:b/>
          <w:sz w:val="24"/>
        </w:rPr>
        <w:lastRenderedPageBreak/>
        <w:t>Załącznik nr 4 Klauzula informacyjna dla osób reprezentujących/pracowników/współpracowników oraz pracowników</w:t>
      </w:r>
    </w:p>
    <w:p w14:paraId="001A3948" w14:textId="77777777" w:rsidR="00735943" w:rsidRPr="00C467DA" w:rsidRDefault="00735943" w:rsidP="00C467DA">
      <w:pPr>
        <w:pStyle w:val="Tekstpodstawowy"/>
        <w:jc w:val="left"/>
        <w:rPr>
          <w:rFonts w:ascii="Calibri Light" w:hAnsi="Calibri Light" w:cs="Calibri Light"/>
          <w:b/>
          <w:sz w:val="24"/>
        </w:rPr>
      </w:pPr>
    </w:p>
    <w:p w14:paraId="091422C0" w14:textId="77777777" w:rsidR="00735943" w:rsidRPr="00C467DA" w:rsidRDefault="00735943" w:rsidP="00C467DA">
      <w:pPr>
        <w:numPr>
          <w:ilvl w:val="0"/>
          <w:numId w:val="40"/>
        </w:numPr>
        <w:tabs>
          <w:tab w:val="clear" w:pos="720"/>
          <w:tab w:val="num" w:pos="426"/>
        </w:tabs>
        <w:ind w:left="425"/>
        <w:rPr>
          <w:rFonts w:ascii="Calibri Light" w:hAnsi="Calibri Light" w:cs="Calibri Light"/>
          <w:lang w:val="pl-PL"/>
        </w:rPr>
      </w:pPr>
      <w:r w:rsidRPr="00C467DA">
        <w:rPr>
          <w:rFonts w:ascii="Calibri Light" w:hAnsi="Calibri Light" w:cs="Calibri Light"/>
          <w:lang w:val="pl-PL"/>
        </w:rPr>
        <w:t xml:space="preserve">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t>
      </w:r>
      <w:r w:rsidRPr="00C467DA">
        <w:rPr>
          <w:rFonts w:ascii="Calibri Light" w:hAnsi="Calibri Light" w:cs="Calibri Light"/>
          <w:u w:val="single"/>
          <w:lang w:val="pl-PL"/>
        </w:rPr>
        <w:t>w celu kontaktu z Państwem jak osób realizujących jej postanowienia.</w:t>
      </w:r>
      <w:r w:rsidRPr="00C467DA">
        <w:rPr>
          <w:rFonts w:ascii="Calibri Light" w:hAnsi="Calibri Light" w:cs="Calibri Light"/>
          <w:lang w:val="pl-PL"/>
        </w:rPr>
        <w:t xml:space="preserve"> </w:t>
      </w:r>
    </w:p>
    <w:p w14:paraId="6485DDF1"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7EA0459F"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659BE8EF"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 w tym wpuszczenia Państwa na teren AT. W przypadku przekazania innych danych lub przekazania ich w innym celu w szczególności wynikających z przepisów prawa, Państwa pracodawca ma obowiązek poinformować Państwa o takim przekazaniu.</w:t>
      </w:r>
    </w:p>
    <w:p w14:paraId="2944028D"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Dane osobowe udostępnione AT to: imię i nazwisko oraz połączony z nimi służbowy e-mail oraz telefon.</w:t>
      </w:r>
    </w:p>
    <w:p w14:paraId="31229A04"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177B472C"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Państwa dane osobowe będą przetwarzane przez okres niezbędny do realizacji ww. celu (realizacji umowy) oraz okres wygaśnięcia roszczeń z jej tytułu, a także spełnienia innych obowiązków nałożonych prawem w tym obowiązków archiwizacyjnych.</w:t>
      </w:r>
    </w:p>
    <w:p w14:paraId="6F6633E8"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Państwa dane osobowe nie będą podlegały profilowaniu. AT nie będzie podejmował zautomatyzowanych decyzji wywołujących dla Państwa istotne skutki prawne.</w:t>
      </w:r>
    </w:p>
    <w:p w14:paraId="3EE22BB7"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 xml:space="preserve">W związku z przetwarzaniem danych osobowych przez AT przysługują Państwu następujące prawa: prawo dostępu do danych osobowych, w tym prawo do uzyskania kopii tych danych, </w:t>
      </w:r>
      <w:r w:rsidRPr="00C467DA">
        <w:rPr>
          <w:rFonts w:ascii="Calibri Light" w:hAnsi="Calibri Light" w:cs="Calibri Light"/>
          <w:lang w:val="pl-PL"/>
        </w:rPr>
        <w:lastRenderedPageBreak/>
        <w:t>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05B3DCA2"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6023DB76" w14:textId="77777777" w:rsidR="00735943" w:rsidRPr="00C467DA" w:rsidRDefault="00735943" w:rsidP="00C467DA">
      <w:pPr>
        <w:numPr>
          <w:ilvl w:val="0"/>
          <w:numId w:val="40"/>
        </w:numPr>
        <w:tabs>
          <w:tab w:val="num" w:pos="426"/>
        </w:tabs>
        <w:ind w:left="425"/>
        <w:rPr>
          <w:rFonts w:ascii="Calibri Light" w:hAnsi="Calibri Light" w:cs="Calibri Light"/>
          <w:lang w:val="pl-PL"/>
        </w:rPr>
      </w:pPr>
      <w:r w:rsidRPr="00C467DA">
        <w:rPr>
          <w:rFonts w:ascii="Calibri Light" w:hAnsi="Calibri Light" w:cs="Calibri Light"/>
          <w:lang w:val="pl-PL"/>
        </w:rPr>
        <w:t>W przypadku uznania, że przetwarzanie przez AT danych osobowych narusza przepisy obowiązującego prawa, mogą Państwo wnieść skargę do organu nadzorczego – Urzędu Ochrony Danych Osobowych.</w:t>
      </w:r>
    </w:p>
    <w:p w14:paraId="5AA728F0" w14:textId="77777777" w:rsidR="00735943" w:rsidRPr="00C467DA" w:rsidRDefault="00735943" w:rsidP="00C467DA">
      <w:pPr>
        <w:numPr>
          <w:ilvl w:val="0"/>
          <w:numId w:val="40"/>
        </w:numPr>
        <w:tabs>
          <w:tab w:val="num" w:pos="426"/>
        </w:tabs>
        <w:ind w:left="425"/>
        <w:rPr>
          <w:rStyle w:val="Brak"/>
          <w:rFonts w:ascii="Calibri Light" w:eastAsia="Arial Unicode MS" w:hAnsi="Calibri Light" w:cs="Calibri Light"/>
          <w:lang w:val="pl-PL"/>
        </w:rPr>
      </w:pPr>
      <w:r w:rsidRPr="00C467DA">
        <w:rPr>
          <w:rFonts w:ascii="Calibri Light" w:hAnsi="Calibri Light" w:cs="Calibri Light"/>
          <w:lang w:val="pl-PL"/>
        </w:rPr>
        <w:t>AT nie planuje przekazywać danych osobowych do podmiotów spoza EOG ani do organizacji międzynarodowych.</w:t>
      </w:r>
    </w:p>
    <w:p w14:paraId="59DA6EAE" w14:textId="018549DA" w:rsidR="00735943" w:rsidRPr="00C467DA" w:rsidRDefault="00735943" w:rsidP="00C467DA">
      <w:pPr>
        <w:pStyle w:val="Tekstpodstawowy"/>
        <w:pageBreakBefore/>
        <w:jc w:val="left"/>
        <w:rPr>
          <w:rFonts w:ascii="Calibri Light" w:hAnsi="Calibri Light" w:cs="Calibri Light"/>
          <w:b/>
          <w:sz w:val="24"/>
        </w:rPr>
      </w:pPr>
      <w:r w:rsidRPr="00C467DA">
        <w:rPr>
          <w:rFonts w:ascii="Calibri Light" w:hAnsi="Calibri Light" w:cs="Calibri Light"/>
          <w:b/>
          <w:sz w:val="24"/>
        </w:rPr>
        <w:lastRenderedPageBreak/>
        <w:t>Załącznik nr 5 do umowy dla Wykonawcy/Zleceniobiorcy/Usługodawcy będącego osobą fizyczną</w:t>
      </w:r>
    </w:p>
    <w:p w14:paraId="22B528C6" w14:textId="77777777" w:rsidR="00735943" w:rsidRPr="00C467DA" w:rsidRDefault="00735943" w:rsidP="00C467DA">
      <w:pPr>
        <w:pStyle w:val="NormalnyWeb"/>
        <w:spacing w:before="0" w:after="0"/>
        <w:jc w:val="left"/>
        <w:textAlignment w:val="baseline"/>
        <w:rPr>
          <w:rFonts w:ascii="Calibri Light" w:hAnsi="Calibri Light" w:cs="Calibri Light"/>
          <w:color w:val="000000"/>
          <w:sz w:val="24"/>
          <w:szCs w:val="24"/>
        </w:rPr>
      </w:pPr>
      <w:r w:rsidRPr="00C467DA">
        <w:rPr>
          <w:rFonts w:ascii="Calibri Light" w:hAnsi="Calibri Light" w:cs="Calibri Light"/>
          <w:b/>
          <w:bCs/>
          <w:color w:val="000000"/>
          <w:sz w:val="24"/>
          <w:szCs w:val="24"/>
        </w:rPr>
        <w:t>Administrator Danych</w:t>
      </w:r>
      <w:r w:rsidRPr="00C467DA">
        <w:rPr>
          <w:rFonts w:ascii="Calibri Light" w:hAnsi="Calibri Light" w:cs="Calibri Light"/>
          <w:color w:val="000000"/>
          <w:sz w:val="24"/>
          <w:szCs w:val="24"/>
        </w:rPr>
        <w:t xml:space="preserve">. Administratorem, czyli podmiotem decydującym o celach i środkach przetwarzania danych osobowych jest </w:t>
      </w:r>
      <w:r w:rsidRPr="00C467DA">
        <w:rPr>
          <w:rFonts w:ascii="Calibri Light" w:hAnsi="Calibri Light" w:cs="Calibri Light"/>
          <w:sz w:val="24"/>
          <w:szCs w:val="24"/>
        </w:rPr>
        <w:t xml:space="preserve">Akademia Teatralna im. </w:t>
      </w:r>
      <w:r w:rsidRPr="00C467DA">
        <w:rPr>
          <w:rFonts w:ascii="Calibri Light" w:hAnsi="Calibri Light" w:cs="Calibri Light"/>
          <w:sz w:val="24"/>
          <w:szCs w:val="24"/>
          <w:shd w:val="clear" w:color="auto" w:fill="FFFFFF"/>
        </w:rPr>
        <w:t>A. Zelwerowicza, ul. Miodowa 22/24</w:t>
      </w:r>
      <w:r w:rsidRPr="00C467DA">
        <w:rPr>
          <w:rFonts w:ascii="Calibri Light" w:hAnsi="Calibri Light" w:cs="Calibri Light"/>
          <w:sz w:val="24"/>
          <w:szCs w:val="24"/>
        </w:rPr>
        <w:t>; 00-246 Warszawa</w:t>
      </w:r>
      <w:r w:rsidRPr="00C467DA">
        <w:rPr>
          <w:rFonts w:ascii="Calibri Light" w:hAnsi="Calibri Light" w:cs="Calibri Light"/>
          <w:color w:val="000000"/>
          <w:sz w:val="24"/>
          <w:szCs w:val="24"/>
        </w:rPr>
        <w:t>, w dalszej części zwana jako AT.</w:t>
      </w:r>
    </w:p>
    <w:p w14:paraId="1AE9FB57" w14:textId="77777777" w:rsidR="00735943" w:rsidRPr="00C467DA" w:rsidRDefault="00735943" w:rsidP="00C467DA">
      <w:pPr>
        <w:pStyle w:val="NormalnyWeb"/>
        <w:spacing w:before="0" w:after="0"/>
        <w:jc w:val="left"/>
        <w:textAlignment w:val="baseline"/>
        <w:rPr>
          <w:rFonts w:ascii="Calibri Light" w:hAnsi="Calibri Light" w:cs="Calibri Light"/>
          <w:color w:val="000000"/>
          <w:sz w:val="24"/>
          <w:szCs w:val="24"/>
        </w:rPr>
      </w:pPr>
      <w:r w:rsidRPr="00C467DA">
        <w:rPr>
          <w:rFonts w:ascii="Calibri Light" w:hAnsi="Calibri Light" w:cs="Calibri Light"/>
          <w:b/>
          <w:color w:val="000000"/>
          <w:sz w:val="24"/>
          <w:szCs w:val="24"/>
        </w:rPr>
        <w:t>RODO</w:t>
      </w:r>
      <w:r w:rsidRPr="00C467DA">
        <w:rPr>
          <w:rFonts w:ascii="Calibri Light" w:hAnsi="Calibri Light" w:cs="Calibri Light"/>
          <w:color w:val="000000"/>
          <w:sz w:val="24"/>
          <w:szCs w:val="24"/>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1D5BF00E" w14:textId="77777777" w:rsidR="00735943" w:rsidRPr="00C467DA" w:rsidRDefault="00735943" w:rsidP="00C467DA">
      <w:pPr>
        <w:pStyle w:val="NormalnyWeb"/>
        <w:spacing w:before="0" w:after="0"/>
        <w:jc w:val="left"/>
        <w:textAlignment w:val="baseline"/>
        <w:rPr>
          <w:rFonts w:ascii="Calibri Light" w:hAnsi="Calibri Light" w:cs="Calibri Light"/>
          <w:b/>
          <w:bCs/>
          <w:color w:val="000000"/>
          <w:sz w:val="24"/>
          <w:szCs w:val="24"/>
        </w:rPr>
      </w:pPr>
      <w:r w:rsidRPr="00C467DA">
        <w:rPr>
          <w:rFonts w:ascii="Calibri Light" w:hAnsi="Calibri Light" w:cs="Calibri Light"/>
          <w:b/>
          <w:bCs/>
          <w:color w:val="000000"/>
          <w:sz w:val="24"/>
          <w:szCs w:val="24"/>
        </w:rPr>
        <w:t>Uzyskanie informacji o przetwarzaniu danych osobowych</w:t>
      </w:r>
    </w:p>
    <w:p w14:paraId="6B150C72" w14:textId="77777777" w:rsidR="00735943" w:rsidRPr="00C467DA" w:rsidRDefault="00735943" w:rsidP="00C467DA">
      <w:pPr>
        <w:rPr>
          <w:rFonts w:ascii="Calibri Light" w:hAnsi="Calibri Light" w:cs="Calibri Light"/>
          <w:lang w:val="pl-PL"/>
        </w:rPr>
      </w:pPr>
      <w:r w:rsidRPr="00C467DA">
        <w:rPr>
          <w:rFonts w:ascii="Calibri Light" w:hAnsi="Calibri Light" w:cs="Calibri Light"/>
          <w:lang w:val="pl-PL"/>
        </w:rPr>
        <w:t xml:space="preserve">W sprawach związanych z ochroną danych można się z nami skontaktować pod adresem naszego inspektora ochrony danych, e-mail: iod@e-at.edu.pl lub pod adresem </w:t>
      </w:r>
      <w:r w:rsidRPr="00C467DA">
        <w:rPr>
          <w:rFonts w:ascii="Calibri Light" w:hAnsi="Calibri Light" w:cs="Calibri Light"/>
          <w:shd w:val="clear" w:color="auto" w:fill="FFFFFF"/>
          <w:lang w:val="pl-PL"/>
        </w:rPr>
        <w:t>ul. Miodowa 22/24</w:t>
      </w:r>
      <w:r w:rsidRPr="00C467DA">
        <w:rPr>
          <w:rFonts w:ascii="Calibri Light" w:hAnsi="Calibri Light" w:cs="Calibri Light"/>
          <w:lang w:val="pl-PL"/>
        </w:rPr>
        <w:t>; 00-246 Warszawa</w:t>
      </w:r>
    </w:p>
    <w:p w14:paraId="218B5692"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Cele oraz podstawy prawne przetwarzania Pani/Pana danych osobowych. </w:t>
      </w:r>
      <w:r w:rsidRPr="00C467DA">
        <w:rPr>
          <w:rFonts w:ascii="Calibri Light" w:hAnsi="Calibri Light" w:cs="Calibri Light"/>
          <w:lang w:val="pl-PL"/>
        </w:rPr>
        <w:t>AT przetwarza Pani/Pana dane osobowe w celu wykonania umowy łączącej Panią/Pana z AT (</w:t>
      </w:r>
      <w:r w:rsidRPr="00C467DA">
        <w:rPr>
          <w:rFonts w:ascii="Calibri Light" w:hAnsi="Calibri Light" w:cs="Calibri Light"/>
          <w:i/>
          <w:iCs/>
          <w:lang w:val="pl-PL"/>
        </w:rPr>
        <w:t>podstawa prawna: art. 6 ust. 1 lit. b RODO</w:t>
      </w:r>
      <w:r w:rsidRPr="00C467DA">
        <w:rPr>
          <w:rFonts w:ascii="Calibri Light" w:hAnsi="Calibri Light" w:cs="Calibri Light"/>
          <w:lang w:val="pl-PL"/>
        </w:rPr>
        <w:t xml:space="preserve">) oraz wypełnienia obowiązków nałożonych przepisami prawa </w:t>
      </w:r>
      <w:r w:rsidRPr="00C467DA">
        <w:rPr>
          <w:rFonts w:ascii="Calibri Light" w:hAnsi="Calibri Light" w:cs="Calibri Light"/>
          <w:i/>
          <w:iCs/>
          <w:lang w:val="pl-PL"/>
        </w:rPr>
        <w:t xml:space="preserve">art. 6 ust. 1 lit. c RODO. </w:t>
      </w:r>
    </w:p>
    <w:p w14:paraId="7984DAE7"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Obowiązek podania danych osobowych. </w:t>
      </w:r>
      <w:r w:rsidRPr="00C467DA">
        <w:rPr>
          <w:rFonts w:ascii="Calibri Light" w:hAnsi="Calibri Light" w:cs="Calibri Light"/>
          <w:lang w:val="pl-PL"/>
        </w:rPr>
        <w:t xml:space="preserve">Podanie przez Panią/Pana danych osobowych </w:t>
      </w:r>
      <w:r w:rsidRPr="00C467DA">
        <w:rPr>
          <w:rFonts w:ascii="Calibri Light" w:hAnsi="Calibri Light" w:cs="Calibri Light"/>
          <w:iCs/>
          <w:lang w:val="pl-PL"/>
        </w:rPr>
        <w:t>w przypadku wykonania umowy jest warunkiem zawarcia umowy</w:t>
      </w:r>
      <w:r w:rsidRPr="00C467DA">
        <w:rPr>
          <w:rFonts w:ascii="Calibri Light" w:hAnsi="Calibri Light" w:cs="Calibri Light"/>
          <w:lang w:val="pl-PL"/>
        </w:rPr>
        <w:t>, a w przypadku realizacji obowiązków nałożonych przepisami prawa jest </w:t>
      </w:r>
      <w:r w:rsidRPr="00C467DA">
        <w:rPr>
          <w:rFonts w:ascii="Calibri Light" w:hAnsi="Calibri Light" w:cs="Calibri Light"/>
          <w:i/>
          <w:iCs/>
          <w:lang w:val="pl-PL"/>
        </w:rPr>
        <w:t>wymogiem ustawowym i jest obligatoryjne</w:t>
      </w:r>
      <w:r w:rsidRPr="00C467DA">
        <w:rPr>
          <w:rFonts w:ascii="Calibri Light" w:hAnsi="Calibri Light" w:cs="Calibri Light"/>
          <w:lang w:val="pl-PL"/>
        </w:rPr>
        <w:t>.</w:t>
      </w:r>
    </w:p>
    <w:p w14:paraId="78CED523" w14:textId="77777777" w:rsidR="00735943" w:rsidRPr="00C467DA" w:rsidRDefault="00735943" w:rsidP="00C467DA">
      <w:pPr>
        <w:rPr>
          <w:rFonts w:ascii="Calibri Light" w:hAnsi="Calibri Light" w:cs="Calibri Light"/>
          <w:lang w:val="pl-PL"/>
        </w:rPr>
      </w:pPr>
      <w:r w:rsidRPr="00C467DA">
        <w:rPr>
          <w:rFonts w:ascii="Calibri Light" w:hAnsi="Calibri Light" w:cs="Calibri Light"/>
          <w:lang w:val="pl-PL"/>
        </w:rPr>
        <w:t>W zakresie, w jakim dane osobowe są zbierane na podstawie zgody, podanie danych osobowych jest dobrowolne.</w:t>
      </w:r>
    </w:p>
    <w:p w14:paraId="31D39E6B"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Informacje o odbiorcach Pani/Pana danych osobowych. </w:t>
      </w:r>
      <w:r w:rsidRPr="00C467DA">
        <w:rPr>
          <w:rFonts w:ascii="Calibri Light" w:hAnsi="Calibri Light" w:cs="Calibri Light"/>
          <w:lang w:val="pl-PL"/>
        </w:rPr>
        <w:t>Pani/Pana dane osobowe mogą być udostępniane następującym odbiorcom bądź kategoriom odbiorców danych:</w:t>
      </w:r>
    </w:p>
    <w:p w14:paraId="1E714EB5" w14:textId="77777777" w:rsidR="00735943" w:rsidRPr="00C467DA" w:rsidRDefault="00735943" w:rsidP="00C467DA">
      <w:pPr>
        <w:numPr>
          <w:ilvl w:val="0"/>
          <w:numId w:val="37"/>
        </w:numPr>
        <w:tabs>
          <w:tab w:val="clear" w:pos="720"/>
          <w:tab w:val="num" w:pos="284"/>
        </w:tabs>
        <w:ind w:left="0" w:firstLine="0"/>
        <w:rPr>
          <w:rFonts w:ascii="Calibri Light" w:hAnsi="Calibri Light" w:cs="Calibri Light"/>
          <w:lang w:val="pl-PL"/>
        </w:rPr>
      </w:pPr>
      <w:r w:rsidRPr="00C467DA">
        <w:rPr>
          <w:rFonts w:ascii="Calibri Light" w:hAnsi="Calibri Light" w:cs="Calibri Light"/>
          <w:lang w:val="pl-PL"/>
        </w:rPr>
        <w:t>organom władzy publicznej oraz podmiotom wykonującym zadania publiczne lub działającym na zlecenie organów władzy publicznej, w zakresie i dla celów wynikających z obowiązujących przepisów prawa;</w:t>
      </w:r>
    </w:p>
    <w:p w14:paraId="7BE53571" w14:textId="77777777" w:rsidR="00735943" w:rsidRPr="00C467DA" w:rsidRDefault="00735943" w:rsidP="00C467DA">
      <w:pPr>
        <w:numPr>
          <w:ilvl w:val="0"/>
          <w:numId w:val="37"/>
        </w:numPr>
        <w:tabs>
          <w:tab w:val="clear" w:pos="720"/>
          <w:tab w:val="num" w:pos="284"/>
        </w:tabs>
        <w:ind w:left="0" w:firstLine="0"/>
        <w:rPr>
          <w:rFonts w:ascii="Calibri Light" w:hAnsi="Calibri Light" w:cs="Calibri Light"/>
          <w:bCs/>
        </w:rPr>
      </w:pPr>
      <w:r w:rsidRPr="00C467DA">
        <w:rPr>
          <w:rFonts w:ascii="Calibri Light" w:hAnsi="Calibri Light" w:cs="Calibri Light"/>
          <w:lang w:val="pl-PL"/>
        </w:rPr>
        <w:t>podmiotom wspierającym AT w realizacji jego procesów biznesowych i operacyjnych, w tym podmiotom przetwarzającym dane osobowe w imieniu AT, p</w:t>
      </w:r>
      <w:r w:rsidRPr="00C467DA">
        <w:rPr>
          <w:rFonts w:ascii="Calibri Light" w:hAnsi="Calibri Light" w:cs="Calibri Light"/>
          <w:bCs/>
          <w:lang w:val="pl-PL"/>
        </w:rPr>
        <w:t xml:space="preserve">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wykonywać żadnych nie zleconych przez nas operacji na Państwa danych. </w:t>
      </w:r>
      <w:r w:rsidRPr="00C467DA">
        <w:rPr>
          <w:rFonts w:ascii="Calibri Light" w:hAnsi="Calibri Light" w:cs="Calibri Light"/>
          <w:bCs/>
        </w:rPr>
        <w:t>Wśród nich wyróżniamy w szczególności:</w:t>
      </w:r>
    </w:p>
    <w:p w14:paraId="23401907"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lastRenderedPageBreak/>
        <w:t>podmiotom dostarczającym usługi i oprogramowanie komputerowe w tym w szczególności usługi poczty elektronicznej, przestrzeń dyskową etc. które dostarczają nam rozwiązań informatycznych służących do obsługi naszej działalności;</w:t>
      </w:r>
    </w:p>
    <w:p w14:paraId="6D0CE773"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t>podmiotom świadczącym usługi pocztowe lub kurierskie (o ile dochodzi do wysyłania do Państwa przesyłek);</w:t>
      </w:r>
    </w:p>
    <w:p w14:paraId="231812AD"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t>podmiotom świadczącym usługi hostingu i poczty elektronicznej (w tym jej wysyłki);</w:t>
      </w:r>
    </w:p>
    <w:p w14:paraId="6D913FE6"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t>podmiotom świadczącym usługi płatnicze (o ile dochodzi do płatności);</w:t>
      </w:r>
    </w:p>
    <w:p w14:paraId="784D5E93"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t>podmiotom świadczącym usługi doradcze i prawne;</w:t>
      </w:r>
    </w:p>
    <w:p w14:paraId="4B322FB4" w14:textId="77777777" w:rsidR="00735943" w:rsidRPr="00C467DA" w:rsidRDefault="00735943" w:rsidP="00C467DA">
      <w:pPr>
        <w:numPr>
          <w:ilvl w:val="0"/>
          <w:numId w:val="39"/>
        </w:numPr>
        <w:ind w:left="0" w:firstLine="0"/>
        <w:rPr>
          <w:rFonts w:ascii="Calibri Light" w:hAnsi="Calibri Light" w:cs="Calibri Light"/>
          <w:bCs/>
          <w:lang w:val="pl-PL"/>
        </w:rPr>
      </w:pPr>
      <w:r w:rsidRPr="00C467DA">
        <w:rPr>
          <w:rFonts w:ascii="Calibri Light" w:hAnsi="Calibri Light" w:cs="Calibri Light"/>
          <w:bCs/>
          <w:lang w:val="pl-PL"/>
        </w:rPr>
        <w:t>podmiotom dokonującym rezerwacji biletów, hoteli i innych usług;</w:t>
      </w:r>
    </w:p>
    <w:p w14:paraId="5F5CE16F"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Okresy przetwarzania danych osobowych. </w:t>
      </w:r>
      <w:r w:rsidRPr="00C467DA">
        <w:rPr>
          <w:rFonts w:ascii="Calibri Light" w:hAnsi="Calibri Light" w:cs="Calibri Light"/>
          <w:lang w:val="pl-PL"/>
        </w:rPr>
        <w:t>Pani/Pana dane osobowe będą przetwarzane przez okres niezbędny do realizacji celów przetwarzania wskazanych w pkt. 3 powyżej, tj. przez okres:</w:t>
      </w:r>
    </w:p>
    <w:p w14:paraId="09413F63" w14:textId="77777777" w:rsidR="00735943" w:rsidRPr="00C467DA" w:rsidRDefault="00735943" w:rsidP="00C467DA">
      <w:pPr>
        <w:numPr>
          <w:ilvl w:val="0"/>
          <w:numId w:val="38"/>
        </w:numPr>
        <w:tabs>
          <w:tab w:val="clear" w:pos="720"/>
          <w:tab w:val="num" w:pos="284"/>
        </w:tabs>
        <w:ind w:left="0" w:firstLine="0"/>
        <w:rPr>
          <w:rFonts w:ascii="Calibri Light" w:hAnsi="Calibri Light" w:cs="Calibri Light"/>
          <w:lang w:val="pl-PL"/>
        </w:rPr>
      </w:pPr>
      <w:r w:rsidRPr="00C467DA">
        <w:rPr>
          <w:rFonts w:ascii="Calibri Light" w:hAnsi="Calibri Light" w:cs="Calibri Light"/>
          <w:lang w:val="pl-PL"/>
        </w:rPr>
        <w:t>obowiązywania umowy łączącej Panią/Pana z AT,</w:t>
      </w:r>
    </w:p>
    <w:p w14:paraId="27296733" w14:textId="77777777" w:rsidR="00735943" w:rsidRPr="00C467DA" w:rsidRDefault="00735943" w:rsidP="00C467DA">
      <w:pPr>
        <w:numPr>
          <w:ilvl w:val="0"/>
          <w:numId w:val="38"/>
        </w:numPr>
        <w:tabs>
          <w:tab w:val="clear" w:pos="720"/>
          <w:tab w:val="num" w:pos="284"/>
        </w:tabs>
        <w:ind w:left="0" w:firstLine="0"/>
        <w:rPr>
          <w:rFonts w:ascii="Calibri Light" w:hAnsi="Calibri Light" w:cs="Calibri Light"/>
          <w:lang w:val="pl-PL"/>
        </w:rPr>
      </w:pPr>
      <w:r w:rsidRPr="00C467DA">
        <w:rPr>
          <w:rFonts w:ascii="Calibri Light" w:hAnsi="Calibri Light" w:cs="Calibri Light"/>
          <w:lang w:val="pl-PL"/>
        </w:rPr>
        <w:t>wypełniania obowiązków prawnych ciążących na AT, w tym obowiązków związanych z przechowywaniem danych, np. dla celów sprawozdawczości finansowej (co do zasady 5 lat od powstania zobowiązania podatkowego),</w:t>
      </w:r>
    </w:p>
    <w:p w14:paraId="7A68C5C6" w14:textId="77777777" w:rsidR="00735943" w:rsidRPr="00C467DA" w:rsidRDefault="00735943" w:rsidP="00C467DA">
      <w:pPr>
        <w:numPr>
          <w:ilvl w:val="0"/>
          <w:numId w:val="38"/>
        </w:numPr>
        <w:tabs>
          <w:tab w:val="clear" w:pos="720"/>
          <w:tab w:val="num" w:pos="284"/>
        </w:tabs>
        <w:ind w:left="0" w:firstLine="0"/>
        <w:rPr>
          <w:rFonts w:ascii="Calibri Light" w:hAnsi="Calibri Light" w:cs="Calibri Light"/>
          <w:lang w:val="pl-PL"/>
        </w:rPr>
      </w:pPr>
      <w:r w:rsidRPr="00C467DA">
        <w:rPr>
          <w:rFonts w:ascii="Calibri Light" w:hAnsi="Calibri Light" w:cs="Calibri Light"/>
          <w:lang w:val="pl-PL"/>
        </w:rPr>
        <w:t>realizacji przez AT jej uprawnień, w szczególności przez przewidziane w odrębnych przepisach okresy przedawnienia roszczeń (co do zasady 3 lata),</w:t>
      </w:r>
    </w:p>
    <w:p w14:paraId="20782A41"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Profilowanie oraz zautomatyzowane podejmowanie decyzji. </w:t>
      </w:r>
      <w:r w:rsidRPr="00C467DA">
        <w:rPr>
          <w:rFonts w:ascii="Calibri Light" w:hAnsi="Calibri Light" w:cs="Calibri Light"/>
          <w:lang w:val="pl-PL"/>
        </w:rPr>
        <w:t>Pani/ Pana dane osobowe nie będą podlegały profilowaniu. AT nie będzie podejmował zautomatyzowanych decyzji w przetwarzaniu danych osobowych.</w:t>
      </w:r>
    </w:p>
    <w:p w14:paraId="3CF9B3B0"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lang w:val="pl-PL"/>
        </w:rPr>
        <w:t>Prawa</w:t>
      </w:r>
      <w:r w:rsidRPr="00C467DA">
        <w:rPr>
          <w:rFonts w:ascii="Calibri Light" w:hAnsi="Calibri Light" w:cs="Calibri Light"/>
          <w:lang w:val="pl-PL"/>
        </w:rPr>
        <w:t xml:space="preserve"> </w:t>
      </w:r>
      <w:r w:rsidRPr="00C467DA">
        <w:rPr>
          <w:rFonts w:ascii="Calibri Light" w:hAnsi="Calibri Light" w:cs="Calibri Light"/>
          <w:b/>
          <w:lang w:val="pl-PL"/>
        </w:rPr>
        <w:t xml:space="preserve">osoby, której dane dotyczą. </w:t>
      </w:r>
      <w:r w:rsidRPr="00C467DA">
        <w:rPr>
          <w:rFonts w:ascii="Calibri Light" w:hAnsi="Calibri Light" w:cs="Calibri Light"/>
          <w:lang w:val="pl-PL"/>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C467DA">
        <w:rPr>
          <w:rFonts w:ascii="Calibri Light" w:hAnsi="Calibri Light" w:cs="Calibri Light"/>
          <w:b/>
          <w:bCs/>
          <w:lang w:val="pl-PL"/>
        </w:rPr>
        <w:t>Uzyskanie informacji o przetwarzaniu danych osobowych)</w:t>
      </w:r>
      <w:r w:rsidRPr="00C467DA">
        <w:rPr>
          <w:rFonts w:ascii="Calibri Light" w:hAnsi="Calibri Light" w:cs="Calibri Light"/>
          <w:lang w:val="pl-PL"/>
        </w:rPr>
        <w:t xml:space="preserve">. </w:t>
      </w:r>
    </w:p>
    <w:p w14:paraId="526F49FE" w14:textId="77777777" w:rsidR="00735943" w:rsidRPr="00C467DA" w:rsidRDefault="00735943" w:rsidP="00C467DA">
      <w:pPr>
        <w:rPr>
          <w:rFonts w:ascii="Calibri Light" w:hAnsi="Calibri Light" w:cs="Calibri Light"/>
          <w:lang w:val="pl-PL"/>
        </w:rPr>
      </w:pPr>
      <w:r w:rsidRPr="00C467DA">
        <w:rPr>
          <w:rFonts w:ascii="Calibri Light" w:hAnsi="Calibri Light" w:cs="Calibri Light"/>
          <w:lang w:val="pl-PL"/>
        </w:rPr>
        <w:t>Zakres każdego z powyższych uprawnień oraz sytuacje, w których Pani/Pan może z nich skorzystać, są określone przepisami prawa. Możliwość skorzystania z niektórych z ww. uprawnień może być uzależniona </w:t>
      </w:r>
      <w:hyperlink r:id="rId12" w:history="1">
        <w:r w:rsidRPr="00C467DA">
          <w:rPr>
            <w:rFonts w:ascii="Calibri Light" w:hAnsi="Calibri Light" w:cs="Calibri Light"/>
            <w:lang w:val="pl-PL"/>
          </w:rPr>
          <w:t>m.in</w:t>
        </w:r>
      </w:hyperlink>
      <w:r w:rsidRPr="00C467DA">
        <w:rPr>
          <w:rFonts w:ascii="Calibri Light" w:hAnsi="Calibri Light" w:cs="Calibri Light"/>
          <w:lang w:val="pl-PL"/>
        </w:rPr>
        <w:t>. od podstaw prawnych, celu lub sposobu ich przetwarzania. </w:t>
      </w:r>
    </w:p>
    <w:p w14:paraId="12767410"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Prawo do cofnięcia zgody na przetwarzanie danych osobowych. </w:t>
      </w:r>
      <w:r w:rsidRPr="00C467DA">
        <w:rPr>
          <w:rFonts w:ascii="Calibri Light" w:hAnsi="Calibri Light" w:cs="Calibri Light"/>
          <w:lang w:val="pl-PL"/>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p>
    <w:p w14:paraId="654F34AB" w14:textId="77777777"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Prawo wniesienia skargi do organu nadzorczego. </w:t>
      </w:r>
      <w:r w:rsidRPr="00C467DA">
        <w:rPr>
          <w:rFonts w:ascii="Calibri Light" w:hAnsi="Calibri Light" w:cs="Calibri Light"/>
          <w:lang w:val="pl-PL"/>
        </w:rPr>
        <w:t>W przypadku uznania, że przetwarzanie przez AT Pani/Pana danych osobowych narusza przepisy obowiązującego prawa, może Pani/Pan wnieść skargę do organu nadzorczego – Urzędu Ochrony Danych Osobowych.</w:t>
      </w:r>
    </w:p>
    <w:p w14:paraId="381256C6" w14:textId="214B462F" w:rsidR="00735943" w:rsidRPr="00C467DA" w:rsidRDefault="00735943" w:rsidP="00C467DA">
      <w:pPr>
        <w:rPr>
          <w:rFonts w:ascii="Calibri Light" w:hAnsi="Calibri Light" w:cs="Calibri Light"/>
          <w:lang w:val="pl-PL"/>
        </w:rPr>
      </w:pPr>
      <w:r w:rsidRPr="00C467DA">
        <w:rPr>
          <w:rFonts w:ascii="Calibri Light" w:hAnsi="Calibri Light" w:cs="Calibri Light"/>
          <w:b/>
          <w:bCs/>
          <w:lang w:val="pl-PL"/>
        </w:rPr>
        <w:t xml:space="preserve">Przekazywanie danych osobowych do podmiotów spoza Europejskiego Obszaru Gospodarczego („EOG”) lub organizacji międzynarodowych. </w:t>
      </w:r>
      <w:r w:rsidRPr="00C467DA">
        <w:rPr>
          <w:rFonts w:ascii="Calibri Light" w:hAnsi="Calibri Light" w:cs="Calibri Light"/>
          <w:lang w:val="pl-PL"/>
        </w:rPr>
        <w:t>AT nie planuje przekazywać Pani/Pana danych osobowych do podmiotów spoza EOG ani do organizacji międzynarodowych.</w:t>
      </w:r>
    </w:p>
    <w:sectPr w:rsidR="00735943" w:rsidRPr="00C467DA" w:rsidSect="001B537B">
      <w:headerReference w:type="default" r:id="rId13"/>
      <w:footerReference w:type="default" r:id="rId14"/>
      <w:pgSz w:w="11900" w:h="16840"/>
      <w:pgMar w:top="2155" w:right="1268" w:bottom="2155" w:left="1276" w:header="426" w:footer="34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BE350E" w16cid:durableId="27712E3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B465C" w14:textId="77777777" w:rsidR="004D1D14" w:rsidRDefault="004D1D14" w:rsidP="003437D8">
      <w:r>
        <w:separator/>
      </w:r>
    </w:p>
  </w:endnote>
  <w:endnote w:type="continuationSeparator" w:id="0">
    <w:p w14:paraId="6C3FADE8" w14:textId="77777777" w:rsidR="004D1D14" w:rsidRDefault="004D1D14"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EE"/>
    <w:family w:val="swiss"/>
    <w:pitch w:val="variable"/>
    <w:sig w:usb0="E4002EFF" w:usb1="C000247B" w:usb2="00000009" w:usb3="00000000" w:csb0="000001FF" w:csb1="00000000"/>
  </w:font>
  <w:font w:name="TimesNewRoman">
    <w:altName w:val="Cambria"/>
    <w:charset w:val="01"/>
    <w:family w:val="auto"/>
    <w:pitch w:val="variable"/>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13387" w14:textId="77777777" w:rsidR="006B4661" w:rsidRDefault="006B4661">
    <w:pPr>
      <w:pStyle w:val="Stopka"/>
    </w:pPr>
    <w:r>
      <w:rPr>
        <w:noProof/>
        <w:lang w:val="pl-PL"/>
      </w:rPr>
      <w:drawing>
        <wp:inline distT="0" distB="0" distL="0" distR="0" wp14:anchorId="0C51338C" wp14:editId="0C51338D">
          <wp:extent cx="5755640" cy="904875"/>
          <wp:effectExtent l="0" t="0" r="10160"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20927" w14:textId="77777777" w:rsidR="004D1D14" w:rsidRDefault="004D1D14" w:rsidP="003437D8">
      <w:r>
        <w:separator/>
      </w:r>
    </w:p>
  </w:footnote>
  <w:footnote w:type="continuationSeparator" w:id="0">
    <w:p w14:paraId="47122A44" w14:textId="77777777" w:rsidR="004D1D14" w:rsidRDefault="004D1D14"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13386" w14:textId="77777777" w:rsidR="006B4661" w:rsidRDefault="004D1D14">
    <w:pPr>
      <w:pStyle w:val="Nagwek"/>
    </w:pPr>
    <w:sdt>
      <w:sdtPr>
        <w:id w:val="1273590702"/>
        <w:docPartObj>
          <w:docPartGallery w:val="Page Numbers (Margins)"/>
          <w:docPartUnique/>
        </w:docPartObj>
      </w:sdtPr>
      <w:sdtEndPr/>
      <w:sdtContent>
        <w:r w:rsidR="006B4661">
          <w:rPr>
            <w:noProof/>
            <w:lang w:val="pl-PL"/>
          </w:rPr>
          <mc:AlternateContent>
            <mc:Choice Requires="wps">
              <w:drawing>
                <wp:anchor distT="0" distB="0" distL="114300" distR="114300" simplePos="0" relativeHeight="251659264" behindDoc="0" locked="0" layoutInCell="0" allowOverlap="1" wp14:anchorId="0C513388" wp14:editId="0C513389">
                  <wp:simplePos x="0" y="0"/>
                  <wp:positionH relativeFrom="rightMargin">
                    <wp:align>center</wp:align>
                  </wp:positionH>
                  <wp:positionV relativeFrom="margin">
                    <wp:align>bottom</wp:align>
                  </wp:positionV>
                  <wp:extent cx="510540" cy="2183130"/>
                  <wp:effectExtent l="0" t="0" r="3810" b="0"/>
                  <wp:wrapNone/>
                  <wp:docPr id="15"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1338E" w14:textId="77777777" w:rsidR="006B4661" w:rsidRPr="00475DEA" w:rsidRDefault="006B4661">
                              <w:pPr>
                                <w:pStyle w:val="Stopka"/>
                                <w:rPr>
                                  <w:rFonts w:ascii="Arial Narrow" w:eastAsiaTheme="majorEastAsia" w:hAnsi="Arial Narrow" w:cstheme="majorBidi"/>
                                </w:rPr>
                              </w:pPr>
                              <w:r>
                                <w:rPr>
                                  <w:rFonts w:ascii="Arial Narrow" w:eastAsiaTheme="majorEastAsia" w:hAnsi="Arial Narrow" w:cstheme="majorBidi"/>
                                  <w:lang w:val="pl-PL"/>
                                </w:rPr>
                                <w:t xml:space="preserve">Strona </w:t>
                              </w:r>
                              <w:r w:rsidRPr="00475DEA">
                                <w:rPr>
                                  <w:rFonts w:ascii="Arial Narrow" w:hAnsi="Arial Narrow" w:cs="Times New Roman"/>
                                </w:rPr>
                                <w:fldChar w:fldCharType="begin"/>
                              </w:r>
                              <w:r w:rsidRPr="00475DEA">
                                <w:rPr>
                                  <w:rFonts w:ascii="Arial Narrow" w:hAnsi="Arial Narrow"/>
                                </w:rPr>
                                <w:instrText>PAGE    \* MERGEFORMAT</w:instrText>
                              </w:r>
                              <w:r w:rsidRPr="00475DEA">
                                <w:rPr>
                                  <w:rFonts w:ascii="Arial Narrow" w:hAnsi="Arial Narrow" w:cs="Times New Roman"/>
                                </w:rPr>
                                <w:fldChar w:fldCharType="separate"/>
                              </w:r>
                              <w:r w:rsidR="00DF7473" w:rsidRPr="00DF7473">
                                <w:rPr>
                                  <w:rFonts w:ascii="Arial Narrow" w:eastAsiaTheme="majorEastAsia" w:hAnsi="Arial Narrow" w:cstheme="majorBidi"/>
                                  <w:noProof/>
                                  <w:lang w:val="pl-PL"/>
                                </w:rPr>
                                <w:t>4</w:t>
                              </w:r>
                              <w:r w:rsidRPr="00475DEA">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C513388" id="Prostokąt 15"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" o:allowincell="f" filled="f" stroked="f">
                  <v:textbox style="layout-flow:vertical;mso-layout-flow-alt:bottom-to-top;mso-fit-shape-to-text:t">
                    <w:txbxContent>
                      <w:p w14:paraId="0C51338E" w14:textId="77777777" w:rsidR="006B4661" w:rsidRPr="00475DEA" w:rsidRDefault="006B4661">
                        <w:pPr>
                          <w:pStyle w:val="Stopka"/>
                          <w:rPr>
                            <w:rFonts w:ascii="Arial Narrow" w:eastAsiaTheme="majorEastAsia" w:hAnsi="Arial Narrow" w:cstheme="majorBidi"/>
                          </w:rPr>
                        </w:pPr>
                        <w:r>
                          <w:rPr>
                            <w:rFonts w:ascii="Arial Narrow" w:eastAsiaTheme="majorEastAsia" w:hAnsi="Arial Narrow" w:cstheme="majorBidi"/>
                            <w:lang w:val="pl-PL"/>
                          </w:rPr>
                          <w:t xml:space="preserve">Strona </w:t>
                        </w:r>
                        <w:r w:rsidRPr="00475DEA">
                          <w:rPr>
                            <w:rFonts w:ascii="Arial Narrow" w:hAnsi="Arial Narrow" w:cs="Times New Roman"/>
                          </w:rPr>
                          <w:fldChar w:fldCharType="begin"/>
                        </w:r>
                        <w:r w:rsidRPr="00475DEA">
                          <w:rPr>
                            <w:rFonts w:ascii="Arial Narrow" w:hAnsi="Arial Narrow"/>
                          </w:rPr>
                          <w:instrText>PAGE    \* MERGEFORMAT</w:instrText>
                        </w:r>
                        <w:r w:rsidRPr="00475DEA">
                          <w:rPr>
                            <w:rFonts w:ascii="Arial Narrow" w:hAnsi="Arial Narrow" w:cs="Times New Roman"/>
                          </w:rPr>
                          <w:fldChar w:fldCharType="separate"/>
                        </w:r>
                        <w:r w:rsidR="00DF7473" w:rsidRPr="00DF7473">
                          <w:rPr>
                            <w:rFonts w:ascii="Arial Narrow" w:eastAsiaTheme="majorEastAsia" w:hAnsi="Arial Narrow" w:cstheme="majorBidi"/>
                            <w:noProof/>
                            <w:lang w:val="pl-PL"/>
                          </w:rPr>
                          <w:t>4</w:t>
                        </w:r>
                        <w:r w:rsidRPr="00475DEA">
                          <w:rPr>
                            <w:rFonts w:ascii="Arial Narrow" w:eastAsiaTheme="majorEastAsia" w:hAnsi="Arial Narrow" w:cstheme="majorBidi"/>
                          </w:rPr>
                          <w:fldChar w:fldCharType="end"/>
                        </w:r>
                      </w:p>
                    </w:txbxContent>
                  </v:textbox>
                  <w10:wrap anchorx="margin" anchory="margin"/>
                </v:rect>
              </w:pict>
            </mc:Fallback>
          </mc:AlternateContent>
        </w:r>
      </w:sdtContent>
    </w:sdt>
    <w:r w:rsidR="006B4661">
      <w:rPr>
        <w:noProof/>
        <w:lang w:val="pl-PL"/>
      </w:rPr>
      <w:drawing>
        <wp:inline distT="0" distB="0" distL="0" distR="0" wp14:anchorId="0C51338A" wp14:editId="0C51338B">
          <wp:extent cx="5755640" cy="904875"/>
          <wp:effectExtent l="0" t="0" r="10160" b="952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98742926"/>
    <w:name w:val="WW8Num3"/>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Arial" w:hAnsi="Arial" w:cs="Arial" w:hint="default"/>
        <w:sz w:val="22"/>
        <w:szCs w:val="22"/>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sz w:val="22"/>
        <w:szCs w:val="22"/>
      </w:rPr>
    </w:lvl>
  </w:abstractNum>
  <w:abstractNum w:abstractNumId="3" w15:restartNumberingAfterBreak="0">
    <w:nsid w:val="00000008"/>
    <w:multiLevelType w:val="multilevel"/>
    <w:tmpl w:val="00000008"/>
    <w:name w:val="WW8Num8"/>
    <w:lvl w:ilvl="0">
      <w:start w:val="1"/>
      <w:numFmt w:val="decimal"/>
      <w:lvlText w:val="%1)"/>
      <w:lvlJc w:val="left"/>
      <w:pPr>
        <w:tabs>
          <w:tab w:val="num" w:pos="1068"/>
        </w:tabs>
        <w:ind w:left="1068" w:hanging="360"/>
      </w:pPr>
    </w:lvl>
    <w:lvl w:ilvl="1">
      <w:start w:val="1"/>
      <w:numFmt w:val="decimal"/>
      <w:lvlText w:val="%2."/>
      <w:lvlJc w:val="left"/>
      <w:pPr>
        <w:tabs>
          <w:tab w:val="num" w:pos="1440"/>
        </w:tabs>
        <w:ind w:left="1440" w:hanging="360"/>
      </w:pPr>
      <w:rPr>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269A2866"/>
    <w:name w:val="WW8Num9"/>
    <w:lvl w:ilvl="0">
      <w:start w:val="2"/>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ascii="Arial" w:hAnsi="Arial" w:cs="Arial" w:hint="default"/>
        <w:sz w:val="22"/>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singleLevel"/>
    <w:tmpl w:val="A0F46370"/>
    <w:name w:val="WW8Num10"/>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6" w15:restartNumberingAfterBreak="0">
    <w:nsid w:val="0000000B"/>
    <w:multiLevelType w:val="multilevel"/>
    <w:tmpl w:val="775A1FC6"/>
    <w:name w:val="WW8Num11"/>
    <w:lvl w:ilvl="0">
      <w:start w:val="2"/>
      <w:numFmt w:val="decimal"/>
      <w:lvlText w:val="%1)"/>
      <w:lvlJc w:val="left"/>
      <w:pPr>
        <w:tabs>
          <w:tab w:val="num" w:pos="1068"/>
        </w:tabs>
        <w:ind w:left="1068" w:hanging="360"/>
      </w:pPr>
    </w:lvl>
    <w:lvl w:ilvl="1">
      <w:start w:val="7"/>
      <w:numFmt w:val="decimal"/>
      <w:lvlText w:val="%2."/>
      <w:lvlJc w:val="left"/>
      <w:pPr>
        <w:tabs>
          <w:tab w:val="num" w:pos="1440"/>
        </w:tabs>
        <w:ind w:left="1440" w:hanging="360"/>
      </w:pPr>
      <w:rPr>
        <w:rFonts w:ascii="Times New Roman" w:hAnsi="Times New Roman"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C"/>
    <w:multiLevelType w:val="multilevel"/>
    <w:tmpl w:val="38301382"/>
    <w:name w:val="WW8Num1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rPr>
        <w:rFonts w:ascii="Times New Roman" w:hAnsi="Times New Roman" w:cs="Times New Roman" w:hint="default"/>
        <w:sz w:val="22"/>
        <w:szCs w:val="22"/>
      </w:rPr>
    </w:lvl>
    <w:lvl w:ilvl="3">
      <w:start w:val="1"/>
      <w:numFmt w:val="lowerLetter"/>
      <w:lvlText w:val="%4)"/>
      <w:lvlJc w:val="left"/>
      <w:pPr>
        <w:tabs>
          <w:tab w:val="num" w:pos="2880"/>
        </w:tabs>
        <w:ind w:left="2880" w:hanging="360"/>
      </w:pPr>
      <w:rPr>
        <w:rFonts w:ascii="Arial" w:hAnsi="Arial" w:cs="Arial" w:hint="default"/>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E"/>
    <w:multiLevelType w:val="multilevel"/>
    <w:tmpl w:val="1ADCE44C"/>
    <w:name w:val="WW8Num15"/>
    <w:lvl w:ilvl="0">
      <w:start w:val="1"/>
      <w:numFmt w:val="decimal"/>
      <w:lvlText w:val="%1."/>
      <w:lvlJc w:val="left"/>
      <w:pPr>
        <w:tabs>
          <w:tab w:val="num" w:pos="0"/>
        </w:tabs>
        <w:ind w:left="720" w:hanging="360"/>
      </w:pPr>
      <w:rPr>
        <w:rFonts w:ascii="Arial" w:hAnsi="Arial" w:cs="Arial" w:hint="default"/>
        <w:sz w:val="22"/>
        <w:szCs w:val="22"/>
      </w:rPr>
    </w:lvl>
    <w:lvl w:ilvl="1">
      <w:start w:val="6"/>
      <w:numFmt w:val="decimal"/>
      <w:lvlText w:val="%2."/>
      <w:lvlJc w:val="left"/>
      <w:pPr>
        <w:tabs>
          <w:tab w:val="num" w:pos="1440"/>
        </w:tabs>
        <w:ind w:left="1440" w:hanging="360"/>
      </w:pPr>
      <w:rPr>
        <w:rFonts w:ascii="Times New Roman" w:hAnsi="Times New Roman" w:cs="Times New Roman" w:hint="default"/>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0"/>
    <w:multiLevelType w:val="singleLevel"/>
    <w:tmpl w:val="BBF2E41E"/>
    <w:name w:val="WW8Num17"/>
    <w:lvl w:ilvl="0">
      <w:start w:val="1"/>
      <w:numFmt w:val="decimal"/>
      <w:lvlText w:val="%1."/>
      <w:lvlJc w:val="left"/>
      <w:pPr>
        <w:tabs>
          <w:tab w:val="num" w:pos="360"/>
        </w:tabs>
        <w:ind w:left="360" w:hanging="360"/>
      </w:pPr>
      <w:rPr>
        <w:rFonts w:ascii="Times New Roman" w:hAnsi="Times New Roman" w:cs="Times New Roman" w:hint="default"/>
        <w:sz w:val="22"/>
        <w:szCs w:val="22"/>
      </w:rPr>
    </w:lvl>
  </w:abstractNum>
  <w:abstractNum w:abstractNumId="10" w15:restartNumberingAfterBreak="0">
    <w:nsid w:val="00000011"/>
    <w:multiLevelType w:val="singleLevel"/>
    <w:tmpl w:val="0415000F"/>
    <w:lvl w:ilvl="0">
      <w:start w:val="1"/>
      <w:numFmt w:val="decimal"/>
      <w:lvlText w:val="%1."/>
      <w:lvlJc w:val="left"/>
      <w:pPr>
        <w:ind w:left="360" w:hanging="360"/>
      </w:pPr>
      <w:rPr>
        <w:sz w:val="22"/>
        <w:szCs w:val="22"/>
      </w:rPr>
    </w:lvl>
  </w:abstractNum>
  <w:abstractNum w:abstractNumId="11"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12" w15:restartNumberingAfterBreak="0">
    <w:nsid w:val="04C77C7A"/>
    <w:multiLevelType w:val="hybridMultilevel"/>
    <w:tmpl w:val="6A12C7D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1B062F"/>
    <w:multiLevelType w:val="hybridMultilevel"/>
    <w:tmpl w:val="A2FE95E8"/>
    <w:lvl w:ilvl="0" w:tplc="0415000F">
      <w:start w:val="7"/>
      <w:numFmt w:val="decimal"/>
      <w:lvlText w:val="%1."/>
      <w:lvlJc w:val="left"/>
      <w:pPr>
        <w:ind w:left="720" w:hanging="360"/>
      </w:pPr>
      <w:rPr>
        <w:rFonts w:hint="default"/>
      </w:rPr>
    </w:lvl>
    <w:lvl w:ilvl="1" w:tplc="0415000F">
      <w:start w:val="1"/>
      <w:numFmt w:val="decimal"/>
      <w:lvlText w:val="%2."/>
      <w:lvlJc w:val="left"/>
      <w:pPr>
        <w:ind w:left="1495" w:hanging="360"/>
      </w:pPr>
    </w:lvl>
    <w:lvl w:ilvl="2" w:tplc="6ACEEFE6">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8F0E7312">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75159B"/>
    <w:multiLevelType w:val="hybridMultilevel"/>
    <w:tmpl w:val="1E7A9E88"/>
    <w:lvl w:ilvl="0" w:tplc="0415001B">
      <w:start w:val="1"/>
      <w:numFmt w:val="low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9BD38EE"/>
    <w:multiLevelType w:val="hybridMultilevel"/>
    <w:tmpl w:val="7FC29734"/>
    <w:lvl w:ilvl="0" w:tplc="996AEF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3F4CB2"/>
    <w:multiLevelType w:val="hybridMultilevel"/>
    <w:tmpl w:val="3392CA7A"/>
    <w:lvl w:ilvl="0" w:tplc="1FF08EBC">
      <w:start w:val="1"/>
      <w:numFmt w:val="decimal"/>
      <w:pStyle w:val="Nagwek1"/>
      <w:lvlText w:val="%1)"/>
      <w:lvlJc w:val="left"/>
      <w:pPr>
        <w:ind w:left="37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5F0577C"/>
    <w:multiLevelType w:val="hybridMultilevel"/>
    <w:tmpl w:val="599E837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90E52FE"/>
    <w:multiLevelType w:val="multilevel"/>
    <w:tmpl w:val="3106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A779CB"/>
    <w:multiLevelType w:val="hybridMultilevel"/>
    <w:tmpl w:val="21F8A0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D9521C3"/>
    <w:multiLevelType w:val="hybridMultilevel"/>
    <w:tmpl w:val="9606EAB0"/>
    <w:lvl w:ilvl="0" w:tplc="93AA8D78">
      <w:start w:val="1"/>
      <w:numFmt w:val="lowerLetter"/>
      <w:lvlText w:val="%1)"/>
      <w:lvlJc w:val="left"/>
      <w:pPr>
        <w:ind w:left="1080" w:hanging="720"/>
      </w:pPr>
      <w:rPr>
        <w:rFonts w:ascii="Arial Narrow" w:eastAsia="Times New Roman" w:hAnsi="Arial Narrow" w:cs="Times New Roman"/>
        <w:sz w:val="24"/>
        <w:szCs w:val="24"/>
      </w:rPr>
    </w:lvl>
    <w:lvl w:ilvl="1" w:tplc="10980EBA">
      <w:start w:val="1"/>
      <w:numFmt w:val="lowerRoman"/>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204" w:hanging="360"/>
      </w:pPr>
    </w:lvl>
    <w:lvl w:ilvl="4" w:tplc="1E3C4BC8">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2B5B72"/>
    <w:multiLevelType w:val="hybridMultilevel"/>
    <w:tmpl w:val="652CA18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13B02BE"/>
    <w:multiLevelType w:val="hybridMultilevel"/>
    <w:tmpl w:val="C4AEC9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5D21BCA"/>
    <w:multiLevelType w:val="multilevel"/>
    <w:tmpl w:val="9932AB22"/>
    <w:lvl w:ilvl="0">
      <w:start w:val="1"/>
      <w:numFmt w:val="decimal"/>
      <w:lvlText w:val="%1."/>
      <w:lvlJc w:val="left"/>
      <w:pPr>
        <w:tabs>
          <w:tab w:val="num" w:pos="0"/>
        </w:tabs>
        <w:ind w:left="717" w:hanging="360"/>
      </w:pPr>
      <w:rPr>
        <w:b/>
        <w:sz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4" w15:restartNumberingAfterBreak="0">
    <w:nsid w:val="27116A55"/>
    <w:multiLevelType w:val="hybridMultilevel"/>
    <w:tmpl w:val="E9BA16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8BC7680"/>
    <w:multiLevelType w:val="hybridMultilevel"/>
    <w:tmpl w:val="AB3463F0"/>
    <w:lvl w:ilvl="0" w:tplc="0415000F">
      <w:start w:val="1"/>
      <w:numFmt w:val="decimal"/>
      <w:lvlText w:val="%1."/>
      <w:lvlJc w:val="left"/>
      <w:pPr>
        <w:ind w:left="149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9F3E57"/>
    <w:multiLevelType w:val="hybridMultilevel"/>
    <w:tmpl w:val="AE22E080"/>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E913909"/>
    <w:multiLevelType w:val="hybridMultilevel"/>
    <w:tmpl w:val="F4E23A6C"/>
    <w:lvl w:ilvl="0" w:tplc="33D013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E93067F"/>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29" w15:restartNumberingAfterBreak="0">
    <w:nsid w:val="2F0460A7"/>
    <w:multiLevelType w:val="hybridMultilevel"/>
    <w:tmpl w:val="129895DA"/>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00B4DF9"/>
    <w:multiLevelType w:val="hybridMultilevel"/>
    <w:tmpl w:val="3F1CA82A"/>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0475208"/>
    <w:multiLevelType w:val="hybridMultilevel"/>
    <w:tmpl w:val="918C4422"/>
    <w:lvl w:ilvl="0" w:tplc="2AF8F2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175085D"/>
    <w:multiLevelType w:val="multilevel"/>
    <w:tmpl w:val="0792AE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F61363E"/>
    <w:multiLevelType w:val="multilevel"/>
    <w:tmpl w:val="63FE6860"/>
    <w:lvl w:ilvl="0">
      <w:start w:val="1"/>
      <w:numFmt w:val="decimal"/>
      <w:lvlText w:val="%1."/>
      <w:legacy w:legacy="1" w:legacySpace="0" w:legacyIndent="283"/>
      <w:lvlJc w:val="left"/>
      <w:pPr>
        <w:ind w:left="567" w:hanging="283"/>
      </w:pPr>
      <w:rPr>
        <w:rFonts w:cs="Times New Roman"/>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4" w15:restartNumberingAfterBreak="0">
    <w:nsid w:val="405423D5"/>
    <w:multiLevelType w:val="multilevel"/>
    <w:tmpl w:val="B9EAFF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41FB6E72"/>
    <w:multiLevelType w:val="hybridMultilevel"/>
    <w:tmpl w:val="9672209C"/>
    <w:styleLink w:val="Zaimportowanystyl5"/>
    <w:lvl w:ilvl="0" w:tplc="566E3D28">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7262B174">
      <w:start w:val="1"/>
      <w:numFmt w:val="lowerLetter"/>
      <w:lvlText w:val="%2."/>
      <w:lvlJc w:val="left"/>
      <w:pPr>
        <w:tabs>
          <w:tab w:val="left" w:pos="144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56E4BB6">
      <w:start w:val="1"/>
      <w:numFmt w:val="lowerRoman"/>
      <w:lvlText w:val="%3."/>
      <w:lvlJc w:val="left"/>
      <w:pPr>
        <w:ind w:left="1571" w:hanging="945"/>
      </w:pPr>
      <w:rPr>
        <w:rFonts w:hAnsi="Arial Unicode MS"/>
        <w:caps w:val="0"/>
        <w:smallCaps w:val="0"/>
        <w:strike w:val="0"/>
        <w:dstrike w:val="0"/>
        <w:outline w:val="0"/>
        <w:emboss w:val="0"/>
        <w:imprint w:val="0"/>
        <w:spacing w:val="0"/>
        <w:w w:val="100"/>
        <w:kern w:val="0"/>
        <w:position w:val="0"/>
        <w:highlight w:val="none"/>
        <w:vertAlign w:val="baseline"/>
      </w:rPr>
    </w:lvl>
    <w:lvl w:ilvl="3" w:tplc="EB5E177C">
      <w:start w:val="1"/>
      <w:numFmt w:val="decimal"/>
      <w:suff w:val="nothing"/>
      <w:lvlText w:val="%4."/>
      <w:lvlJc w:val="left"/>
      <w:pPr>
        <w:tabs>
          <w:tab w:val="left" w:pos="1440"/>
        </w:tabs>
        <w:ind w:left="1386" w:hanging="110"/>
      </w:pPr>
      <w:rPr>
        <w:rFonts w:hAnsi="Arial Unicode MS"/>
        <w:caps w:val="0"/>
        <w:smallCaps w:val="0"/>
        <w:strike w:val="0"/>
        <w:dstrike w:val="0"/>
        <w:outline w:val="0"/>
        <w:emboss w:val="0"/>
        <w:imprint w:val="0"/>
        <w:spacing w:val="0"/>
        <w:w w:val="100"/>
        <w:kern w:val="0"/>
        <w:position w:val="0"/>
        <w:highlight w:val="none"/>
        <w:vertAlign w:val="baseline"/>
      </w:rPr>
    </w:lvl>
    <w:lvl w:ilvl="4" w:tplc="38DCBFCA">
      <w:start w:val="1"/>
      <w:numFmt w:val="lowerLetter"/>
      <w:lvlText w:val="%5."/>
      <w:lvlJc w:val="left"/>
      <w:pPr>
        <w:tabs>
          <w:tab w:val="left" w:pos="1440"/>
        </w:tabs>
        <w:ind w:left="3011" w:hanging="1015"/>
      </w:pPr>
      <w:rPr>
        <w:rFonts w:hAnsi="Arial Unicode MS"/>
        <w:caps w:val="0"/>
        <w:smallCaps w:val="0"/>
        <w:strike w:val="0"/>
        <w:dstrike w:val="0"/>
        <w:outline w:val="0"/>
        <w:emboss w:val="0"/>
        <w:imprint w:val="0"/>
        <w:spacing w:val="0"/>
        <w:w w:val="100"/>
        <w:kern w:val="0"/>
        <w:position w:val="0"/>
        <w:highlight w:val="none"/>
        <w:vertAlign w:val="baseline"/>
      </w:rPr>
    </w:lvl>
    <w:lvl w:ilvl="5" w:tplc="55BEB9FC">
      <w:start w:val="1"/>
      <w:numFmt w:val="lowerRoman"/>
      <w:lvlText w:val="%6."/>
      <w:lvlJc w:val="left"/>
      <w:pPr>
        <w:tabs>
          <w:tab w:val="left" w:pos="1440"/>
        </w:tabs>
        <w:ind w:left="3731" w:hanging="945"/>
      </w:pPr>
      <w:rPr>
        <w:rFonts w:hAnsi="Arial Unicode MS"/>
        <w:caps w:val="0"/>
        <w:smallCaps w:val="0"/>
        <w:strike w:val="0"/>
        <w:dstrike w:val="0"/>
        <w:outline w:val="0"/>
        <w:emboss w:val="0"/>
        <w:imprint w:val="0"/>
        <w:spacing w:val="0"/>
        <w:w w:val="100"/>
        <w:kern w:val="0"/>
        <w:position w:val="0"/>
        <w:highlight w:val="none"/>
        <w:vertAlign w:val="baseline"/>
      </w:rPr>
    </w:lvl>
    <w:lvl w:ilvl="6" w:tplc="833C271E">
      <w:start w:val="1"/>
      <w:numFmt w:val="decimal"/>
      <w:lvlText w:val="%7."/>
      <w:lvlJc w:val="left"/>
      <w:pPr>
        <w:tabs>
          <w:tab w:val="left" w:pos="1440"/>
        </w:tabs>
        <w:ind w:left="4451" w:hanging="1015"/>
      </w:pPr>
      <w:rPr>
        <w:rFonts w:hAnsi="Arial Unicode MS"/>
        <w:caps w:val="0"/>
        <w:smallCaps w:val="0"/>
        <w:strike w:val="0"/>
        <w:dstrike w:val="0"/>
        <w:outline w:val="0"/>
        <w:emboss w:val="0"/>
        <w:imprint w:val="0"/>
        <w:spacing w:val="0"/>
        <w:w w:val="100"/>
        <w:kern w:val="0"/>
        <w:position w:val="0"/>
        <w:highlight w:val="none"/>
        <w:vertAlign w:val="baseline"/>
      </w:rPr>
    </w:lvl>
    <w:lvl w:ilvl="7" w:tplc="14B4B8CE">
      <w:start w:val="1"/>
      <w:numFmt w:val="lowerLetter"/>
      <w:lvlText w:val="%8."/>
      <w:lvlJc w:val="left"/>
      <w:pPr>
        <w:tabs>
          <w:tab w:val="left" w:pos="1440"/>
        </w:tabs>
        <w:ind w:left="5171"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25A69556">
      <w:start w:val="1"/>
      <w:numFmt w:val="lowerRoman"/>
      <w:lvlText w:val="%9."/>
      <w:lvlJc w:val="left"/>
      <w:pPr>
        <w:tabs>
          <w:tab w:val="left" w:pos="1440"/>
        </w:tabs>
        <w:ind w:left="5891" w:hanging="94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35D0215"/>
    <w:multiLevelType w:val="hybridMultilevel"/>
    <w:tmpl w:val="F93ADD64"/>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8" w15:restartNumberingAfterBreak="0">
    <w:nsid w:val="48C43E3D"/>
    <w:multiLevelType w:val="hybridMultilevel"/>
    <w:tmpl w:val="00F88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90D2F19"/>
    <w:multiLevelType w:val="hybridMultilevel"/>
    <w:tmpl w:val="9672209C"/>
    <w:numStyleLink w:val="Zaimportowanystyl5"/>
  </w:abstractNum>
  <w:abstractNum w:abstractNumId="40" w15:restartNumberingAfterBreak="0">
    <w:nsid w:val="4954661C"/>
    <w:multiLevelType w:val="hybridMultilevel"/>
    <w:tmpl w:val="B79C51C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2A2047"/>
    <w:multiLevelType w:val="singleLevel"/>
    <w:tmpl w:val="4B2EB03C"/>
    <w:lvl w:ilvl="0">
      <w:start w:val="1"/>
      <w:numFmt w:val="decimal"/>
      <w:lvlText w:val="%1."/>
      <w:legacy w:legacy="1" w:legacySpace="0" w:legacyIndent="283"/>
      <w:lvlJc w:val="left"/>
      <w:pPr>
        <w:ind w:left="283" w:hanging="283"/>
      </w:pPr>
      <w:rPr>
        <w:rFonts w:cs="Times New Roman"/>
      </w:rPr>
    </w:lvl>
  </w:abstractNum>
  <w:abstractNum w:abstractNumId="42" w15:restartNumberingAfterBreak="0">
    <w:nsid w:val="53966AC5"/>
    <w:multiLevelType w:val="hybridMultilevel"/>
    <w:tmpl w:val="9DFC3E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2801796"/>
    <w:multiLevelType w:val="multilevel"/>
    <w:tmpl w:val="0CFEEA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EDF42E9"/>
    <w:multiLevelType w:val="hybridMultilevel"/>
    <w:tmpl w:val="CB26291E"/>
    <w:lvl w:ilvl="0" w:tplc="120A83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F944DA2"/>
    <w:multiLevelType w:val="hybridMultilevel"/>
    <w:tmpl w:val="2CBEEA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7BD6ED2"/>
    <w:multiLevelType w:val="hybridMultilevel"/>
    <w:tmpl w:val="9D381CDC"/>
    <w:lvl w:ilvl="0" w:tplc="1E3C4B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804002D"/>
    <w:multiLevelType w:val="hybridMultilevel"/>
    <w:tmpl w:val="FF54C038"/>
    <w:lvl w:ilvl="0" w:tplc="1E3C4B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C255C18"/>
    <w:multiLevelType w:val="hybridMultilevel"/>
    <w:tmpl w:val="98080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3"/>
  </w:num>
  <w:num w:numId="4">
    <w:abstractNumId w:val="25"/>
  </w:num>
  <w:num w:numId="5">
    <w:abstractNumId w:val="28"/>
  </w:num>
  <w:num w:numId="6">
    <w:abstractNumId w:val="41"/>
  </w:num>
  <w:num w:numId="7">
    <w:abstractNumId w:val="33"/>
  </w:num>
  <w:num w:numId="8">
    <w:abstractNumId w:val="48"/>
  </w:num>
  <w:num w:numId="9">
    <w:abstractNumId w:val="22"/>
  </w:num>
  <w:num w:numId="10">
    <w:abstractNumId w:val="24"/>
  </w:num>
  <w:num w:numId="11">
    <w:abstractNumId w:val="21"/>
  </w:num>
  <w:num w:numId="12">
    <w:abstractNumId w:val="45"/>
  </w:num>
  <w:num w:numId="13">
    <w:abstractNumId w:val="19"/>
  </w:num>
  <w:num w:numId="14">
    <w:abstractNumId w:val="27"/>
  </w:num>
  <w:num w:numId="15">
    <w:abstractNumId w:val="38"/>
  </w:num>
  <w:num w:numId="16">
    <w:abstractNumId w:val="10"/>
  </w:num>
  <w:num w:numId="17">
    <w:abstractNumId w:val="8"/>
    <w:lvlOverride w:ilvl="0">
      <w:startOverride w:val="1"/>
    </w:lvlOverride>
  </w:num>
  <w:num w:numId="18">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40"/>
  </w:num>
  <w:num w:numId="21">
    <w:abstractNumId w:val="14"/>
  </w:num>
  <w:num w:numId="22">
    <w:abstractNumId w:val="46"/>
  </w:num>
  <w:num w:numId="23">
    <w:abstractNumId w:val="12"/>
  </w:num>
  <w:num w:numId="24">
    <w:abstractNumId w:val="26"/>
  </w:num>
  <w:num w:numId="25">
    <w:abstractNumId w:val="31"/>
  </w:num>
  <w:num w:numId="26">
    <w:abstractNumId w:val="42"/>
  </w:num>
  <w:num w:numId="27">
    <w:abstractNumId w:val="30"/>
  </w:num>
  <w:num w:numId="28">
    <w:abstractNumId w:val="47"/>
  </w:num>
  <w:num w:numId="29">
    <w:abstractNumId w:val="15"/>
  </w:num>
  <w:num w:numId="30">
    <w:abstractNumId w:val="32"/>
  </w:num>
  <w:num w:numId="31">
    <w:abstractNumId w:val="23"/>
  </w:num>
  <w:num w:numId="32">
    <w:abstractNumId w:val="37"/>
  </w:num>
  <w:num w:numId="33">
    <w:abstractNumId w:val="11"/>
  </w:num>
  <w:num w:numId="34">
    <w:abstractNumId w:val="49"/>
  </w:num>
  <w:num w:numId="35">
    <w:abstractNumId w:val="17"/>
  </w:num>
  <w:num w:numId="36">
    <w:abstractNumId w:val="34"/>
  </w:num>
  <w:num w:numId="37">
    <w:abstractNumId w:val="18"/>
  </w:num>
  <w:num w:numId="38">
    <w:abstractNumId w:val="43"/>
  </w:num>
  <w:num w:numId="39">
    <w:abstractNumId w:val="36"/>
  </w:num>
  <w:num w:numId="40">
    <w:abstractNumId w:val="50"/>
  </w:num>
  <w:num w:numId="41">
    <w:abstractNumId w:val="29"/>
  </w:num>
  <w:num w:numId="42">
    <w:abstractNumId w:val="35"/>
  </w:num>
  <w:num w:numId="43">
    <w:abstractNumId w:val="39"/>
  </w:num>
  <w:num w:numId="44">
    <w:abstractNumId w:val="0"/>
  </w:num>
  <w:num w:numId="45">
    <w:abstractNumId w:val="4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233BF"/>
    <w:rsid w:val="000269CA"/>
    <w:rsid w:val="00042F0A"/>
    <w:rsid w:val="00046355"/>
    <w:rsid w:val="00054389"/>
    <w:rsid w:val="000543A0"/>
    <w:rsid w:val="000644A7"/>
    <w:rsid w:val="00087AC0"/>
    <w:rsid w:val="00091C60"/>
    <w:rsid w:val="000934EC"/>
    <w:rsid w:val="000A1832"/>
    <w:rsid w:val="000B2D0F"/>
    <w:rsid w:val="000D28E7"/>
    <w:rsid w:val="000D2CD3"/>
    <w:rsid w:val="000D79AA"/>
    <w:rsid w:val="000E223B"/>
    <w:rsid w:val="000E52DC"/>
    <w:rsid w:val="000F36E6"/>
    <w:rsid w:val="000F7D71"/>
    <w:rsid w:val="001011FC"/>
    <w:rsid w:val="0010415A"/>
    <w:rsid w:val="001125F4"/>
    <w:rsid w:val="00113198"/>
    <w:rsid w:val="00120B22"/>
    <w:rsid w:val="00122AE4"/>
    <w:rsid w:val="00130B95"/>
    <w:rsid w:val="00141718"/>
    <w:rsid w:val="00141994"/>
    <w:rsid w:val="00146171"/>
    <w:rsid w:val="00146ACE"/>
    <w:rsid w:val="0015043E"/>
    <w:rsid w:val="00157DA1"/>
    <w:rsid w:val="001732C0"/>
    <w:rsid w:val="001809BF"/>
    <w:rsid w:val="00185516"/>
    <w:rsid w:val="0018652A"/>
    <w:rsid w:val="0019049C"/>
    <w:rsid w:val="001904A3"/>
    <w:rsid w:val="001A0686"/>
    <w:rsid w:val="001A431B"/>
    <w:rsid w:val="001A787E"/>
    <w:rsid w:val="001B0B19"/>
    <w:rsid w:val="001B35B5"/>
    <w:rsid w:val="001B47A2"/>
    <w:rsid w:val="001B537B"/>
    <w:rsid w:val="001D3D59"/>
    <w:rsid w:val="001E00C8"/>
    <w:rsid w:val="001E1104"/>
    <w:rsid w:val="001E704D"/>
    <w:rsid w:val="001F47FA"/>
    <w:rsid w:val="00206587"/>
    <w:rsid w:val="00216BBE"/>
    <w:rsid w:val="00224961"/>
    <w:rsid w:val="00226AEC"/>
    <w:rsid w:val="0023547B"/>
    <w:rsid w:val="002409F0"/>
    <w:rsid w:val="00242047"/>
    <w:rsid w:val="00254A69"/>
    <w:rsid w:val="00256C24"/>
    <w:rsid w:val="00267F36"/>
    <w:rsid w:val="00274C9E"/>
    <w:rsid w:val="00283A16"/>
    <w:rsid w:val="00294DDE"/>
    <w:rsid w:val="002A1E80"/>
    <w:rsid w:val="002A4803"/>
    <w:rsid w:val="002C7B59"/>
    <w:rsid w:val="002E3546"/>
    <w:rsid w:val="002E533F"/>
    <w:rsid w:val="002E5DE6"/>
    <w:rsid w:val="002F52A5"/>
    <w:rsid w:val="00301750"/>
    <w:rsid w:val="003023C2"/>
    <w:rsid w:val="00304EBA"/>
    <w:rsid w:val="003103E3"/>
    <w:rsid w:val="00312183"/>
    <w:rsid w:val="003225AE"/>
    <w:rsid w:val="00323DBA"/>
    <w:rsid w:val="003366B2"/>
    <w:rsid w:val="003437D8"/>
    <w:rsid w:val="00345678"/>
    <w:rsid w:val="00346D2D"/>
    <w:rsid w:val="0035382C"/>
    <w:rsid w:val="00354FBD"/>
    <w:rsid w:val="003612B9"/>
    <w:rsid w:val="00364AFB"/>
    <w:rsid w:val="00370556"/>
    <w:rsid w:val="003737BA"/>
    <w:rsid w:val="003753B8"/>
    <w:rsid w:val="00393CFC"/>
    <w:rsid w:val="003B4898"/>
    <w:rsid w:val="003B6D22"/>
    <w:rsid w:val="003D065E"/>
    <w:rsid w:val="003D19CE"/>
    <w:rsid w:val="003D1D82"/>
    <w:rsid w:val="003D48CC"/>
    <w:rsid w:val="003F2EB1"/>
    <w:rsid w:val="003F3338"/>
    <w:rsid w:val="00413437"/>
    <w:rsid w:val="004236A4"/>
    <w:rsid w:val="00427DA5"/>
    <w:rsid w:val="004375D6"/>
    <w:rsid w:val="004436D2"/>
    <w:rsid w:val="00455415"/>
    <w:rsid w:val="00457CD1"/>
    <w:rsid w:val="00466203"/>
    <w:rsid w:val="004712E4"/>
    <w:rsid w:val="004717A8"/>
    <w:rsid w:val="004720A9"/>
    <w:rsid w:val="00474055"/>
    <w:rsid w:val="00475DEA"/>
    <w:rsid w:val="004760EC"/>
    <w:rsid w:val="00477A89"/>
    <w:rsid w:val="00484593"/>
    <w:rsid w:val="00486F1A"/>
    <w:rsid w:val="00492ABD"/>
    <w:rsid w:val="00494A7A"/>
    <w:rsid w:val="004A253D"/>
    <w:rsid w:val="004A62DA"/>
    <w:rsid w:val="004A6FC7"/>
    <w:rsid w:val="004C3237"/>
    <w:rsid w:val="004C69D0"/>
    <w:rsid w:val="004D1D14"/>
    <w:rsid w:val="004D2493"/>
    <w:rsid w:val="004F2EE7"/>
    <w:rsid w:val="004F4BA4"/>
    <w:rsid w:val="004F7966"/>
    <w:rsid w:val="0051605A"/>
    <w:rsid w:val="00521A17"/>
    <w:rsid w:val="005269D5"/>
    <w:rsid w:val="00526F53"/>
    <w:rsid w:val="005431EE"/>
    <w:rsid w:val="00552FE9"/>
    <w:rsid w:val="0055516E"/>
    <w:rsid w:val="00575940"/>
    <w:rsid w:val="00581CDA"/>
    <w:rsid w:val="00595FE9"/>
    <w:rsid w:val="005A3554"/>
    <w:rsid w:val="005B0A2A"/>
    <w:rsid w:val="005B1B29"/>
    <w:rsid w:val="005B5C7E"/>
    <w:rsid w:val="005B7CA1"/>
    <w:rsid w:val="005C07CB"/>
    <w:rsid w:val="005C3F9B"/>
    <w:rsid w:val="005C733F"/>
    <w:rsid w:val="005D4F31"/>
    <w:rsid w:val="005E1A62"/>
    <w:rsid w:val="005E4E5C"/>
    <w:rsid w:val="005E5BDB"/>
    <w:rsid w:val="005F422A"/>
    <w:rsid w:val="00600862"/>
    <w:rsid w:val="00606A1F"/>
    <w:rsid w:val="00620F25"/>
    <w:rsid w:val="0062113B"/>
    <w:rsid w:val="00623AA6"/>
    <w:rsid w:val="00623F34"/>
    <w:rsid w:val="00652B00"/>
    <w:rsid w:val="006534CA"/>
    <w:rsid w:val="006577F8"/>
    <w:rsid w:val="006667C9"/>
    <w:rsid w:val="0066744D"/>
    <w:rsid w:val="006723AD"/>
    <w:rsid w:val="006738D5"/>
    <w:rsid w:val="006774CF"/>
    <w:rsid w:val="00682811"/>
    <w:rsid w:val="00683342"/>
    <w:rsid w:val="006A3BA6"/>
    <w:rsid w:val="006A44F3"/>
    <w:rsid w:val="006B4661"/>
    <w:rsid w:val="006C1428"/>
    <w:rsid w:val="006C4516"/>
    <w:rsid w:val="006C4F14"/>
    <w:rsid w:val="006C635E"/>
    <w:rsid w:val="006D13E3"/>
    <w:rsid w:val="006D1D99"/>
    <w:rsid w:val="006D260D"/>
    <w:rsid w:val="006D4BC5"/>
    <w:rsid w:val="006E163E"/>
    <w:rsid w:val="006E26AC"/>
    <w:rsid w:val="006E7CAF"/>
    <w:rsid w:val="006F206C"/>
    <w:rsid w:val="006F2A8B"/>
    <w:rsid w:val="007014C5"/>
    <w:rsid w:val="00705C96"/>
    <w:rsid w:val="00711788"/>
    <w:rsid w:val="00712ACA"/>
    <w:rsid w:val="00720049"/>
    <w:rsid w:val="00732672"/>
    <w:rsid w:val="00735943"/>
    <w:rsid w:val="007453C5"/>
    <w:rsid w:val="0077617A"/>
    <w:rsid w:val="0077722C"/>
    <w:rsid w:val="0078000D"/>
    <w:rsid w:val="007903EA"/>
    <w:rsid w:val="007903F5"/>
    <w:rsid w:val="00791C41"/>
    <w:rsid w:val="007A0050"/>
    <w:rsid w:val="007A5F8E"/>
    <w:rsid w:val="007A7296"/>
    <w:rsid w:val="007C0883"/>
    <w:rsid w:val="007C22A6"/>
    <w:rsid w:val="007C4C1E"/>
    <w:rsid w:val="007C72A8"/>
    <w:rsid w:val="007D0918"/>
    <w:rsid w:val="007D7EB8"/>
    <w:rsid w:val="007E4BB4"/>
    <w:rsid w:val="00813159"/>
    <w:rsid w:val="008131E8"/>
    <w:rsid w:val="0082498A"/>
    <w:rsid w:val="00841BA8"/>
    <w:rsid w:val="00844552"/>
    <w:rsid w:val="00850619"/>
    <w:rsid w:val="00865B6B"/>
    <w:rsid w:val="008708A5"/>
    <w:rsid w:val="00873473"/>
    <w:rsid w:val="008773B0"/>
    <w:rsid w:val="00881729"/>
    <w:rsid w:val="008900CC"/>
    <w:rsid w:val="00891195"/>
    <w:rsid w:val="008B103C"/>
    <w:rsid w:val="008B2CAA"/>
    <w:rsid w:val="008B502C"/>
    <w:rsid w:val="008D2808"/>
    <w:rsid w:val="008D41C9"/>
    <w:rsid w:val="008F5FB5"/>
    <w:rsid w:val="008F6C0F"/>
    <w:rsid w:val="00904977"/>
    <w:rsid w:val="0091136D"/>
    <w:rsid w:val="0091201B"/>
    <w:rsid w:val="009154B5"/>
    <w:rsid w:val="009203D0"/>
    <w:rsid w:val="00922A90"/>
    <w:rsid w:val="00930CF4"/>
    <w:rsid w:val="00935E18"/>
    <w:rsid w:val="00942F01"/>
    <w:rsid w:val="00967668"/>
    <w:rsid w:val="009776AD"/>
    <w:rsid w:val="009825FC"/>
    <w:rsid w:val="00987C01"/>
    <w:rsid w:val="00991817"/>
    <w:rsid w:val="00994022"/>
    <w:rsid w:val="009A6872"/>
    <w:rsid w:val="009B0A22"/>
    <w:rsid w:val="009B344F"/>
    <w:rsid w:val="009B388D"/>
    <w:rsid w:val="009C113E"/>
    <w:rsid w:val="009C1BA3"/>
    <w:rsid w:val="009E5EE7"/>
    <w:rsid w:val="009F28A7"/>
    <w:rsid w:val="009F4DDE"/>
    <w:rsid w:val="009F6F92"/>
    <w:rsid w:val="00A01B0D"/>
    <w:rsid w:val="00A060E2"/>
    <w:rsid w:val="00A1365A"/>
    <w:rsid w:val="00A22772"/>
    <w:rsid w:val="00A228D7"/>
    <w:rsid w:val="00A26FE1"/>
    <w:rsid w:val="00A45790"/>
    <w:rsid w:val="00A457E9"/>
    <w:rsid w:val="00A52443"/>
    <w:rsid w:val="00A55941"/>
    <w:rsid w:val="00A63880"/>
    <w:rsid w:val="00A63901"/>
    <w:rsid w:val="00A7728C"/>
    <w:rsid w:val="00A908D3"/>
    <w:rsid w:val="00A963CF"/>
    <w:rsid w:val="00A97FB6"/>
    <w:rsid w:val="00AA35EE"/>
    <w:rsid w:val="00AB7762"/>
    <w:rsid w:val="00AD7C13"/>
    <w:rsid w:val="00AE213C"/>
    <w:rsid w:val="00AE2C46"/>
    <w:rsid w:val="00B012C9"/>
    <w:rsid w:val="00B24D3F"/>
    <w:rsid w:val="00B408A8"/>
    <w:rsid w:val="00B41BE6"/>
    <w:rsid w:val="00B4294F"/>
    <w:rsid w:val="00B46921"/>
    <w:rsid w:val="00B509A5"/>
    <w:rsid w:val="00B605A1"/>
    <w:rsid w:val="00B629C2"/>
    <w:rsid w:val="00B76055"/>
    <w:rsid w:val="00B95C36"/>
    <w:rsid w:val="00BA07F5"/>
    <w:rsid w:val="00BA48F3"/>
    <w:rsid w:val="00BB134D"/>
    <w:rsid w:val="00BC01BB"/>
    <w:rsid w:val="00BD0451"/>
    <w:rsid w:val="00BD2451"/>
    <w:rsid w:val="00BD2D70"/>
    <w:rsid w:val="00BD61C3"/>
    <w:rsid w:val="00BE0609"/>
    <w:rsid w:val="00BF1887"/>
    <w:rsid w:val="00C00FB1"/>
    <w:rsid w:val="00C03896"/>
    <w:rsid w:val="00C11258"/>
    <w:rsid w:val="00C15885"/>
    <w:rsid w:val="00C2183C"/>
    <w:rsid w:val="00C23B6C"/>
    <w:rsid w:val="00C34980"/>
    <w:rsid w:val="00C34D82"/>
    <w:rsid w:val="00C355D8"/>
    <w:rsid w:val="00C437FF"/>
    <w:rsid w:val="00C467DA"/>
    <w:rsid w:val="00C56EA1"/>
    <w:rsid w:val="00C61EE6"/>
    <w:rsid w:val="00C66CC2"/>
    <w:rsid w:val="00C70F08"/>
    <w:rsid w:val="00C82333"/>
    <w:rsid w:val="00C90004"/>
    <w:rsid w:val="00C93978"/>
    <w:rsid w:val="00CB0916"/>
    <w:rsid w:val="00CB370F"/>
    <w:rsid w:val="00CB458B"/>
    <w:rsid w:val="00CB7DC7"/>
    <w:rsid w:val="00CC6477"/>
    <w:rsid w:val="00CD1323"/>
    <w:rsid w:val="00CD3911"/>
    <w:rsid w:val="00CD532A"/>
    <w:rsid w:val="00CE381B"/>
    <w:rsid w:val="00CE467C"/>
    <w:rsid w:val="00CF210B"/>
    <w:rsid w:val="00D079C9"/>
    <w:rsid w:val="00D12218"/>
    <w:rsid w:val="00D134A3"/>
    <w:rsid w:val="00D171E2"/>
    <w:rsid w:val="00D26F6C"/>
    <w:rsid w:val="00D56928"/>
    <w:rsid w:val="00D72024"/>
    <w:rsid w:val="00D7260E"/>
    <w:rsid w:val="00D73AA7"/>
    <w:rsid w:val="00D73DC5"/>
    <w:rsid w:val="00D73E28"/>
    <w:rsid w:val="00DB063D"/>
    <w:rsid w:val="00DB3FFB"/>
    <w:rsid w:val="00DB48BA"/>
    <w:rsid w:val="00DB4CCF"/>
    <w:rsid w:val="00DB75F9"/>
    <w:rsid w:val="00DC1750"/>
    <w:rsid w:val="00DC41B7"/>
    <w:rsid w:val="00DE2190"/>
    <w:rsid w:val="00DE33DA"/>
    <w:rsid w:val="00DE3F66"/>
    <w:rsid w:val="00DF15EA"/>
    <w:rsid w:val="00DF7171"/>
    <w:rsid w:val="00DF7473"/>
    <w:rsid w:val="00E04159"/>
    <w:rsid w:val="00E07C82"/>
    <w:rsid w:val="00E20358"/>
    <w:rsid w:val="00E25538"/>
    <w:rsid w:val="00E34C0A"/>
    <w:rsid w:val="00E453EB"/>
    <w:rsid w:val="00E579BF"/>
    <w:rsid w:val="00E60758"/>
    <w:rsid w:val="00E766BC"/>
    <w:rsid w:val="00E76BAA"/>
    <w:rsid w:val="00E85BE2"/>
    <w:rsid w:val="00E908B9"/>
    <w:rsid w:val="00E970C5"/>
    <w:rsid w:val="00EA03B6"/>
    <w:rsid w:val="00EA4388"/>
    <w:rsid w:val="00EA66FB"/>
    <w:rsid w:val="00EB52A4"/>
    <w:rsid w:val="00EB705D"/>
    <w:rsid w:val="00EB7A70"/>
    <w:rsid w:val="00EC3A32"/>
    <w:rsid w:val="00EC681B"/>
    <w:rsid w:val="00ED6972"/>
    <w:rsid w:val="00ED774C"/>
    <w:rsid w:val="00EE34A1"/>
    <w:rsid w:val="00EE4F40"/>
    <w:rsid w:val="00EE6498"/>
    <w:rsid w:val="00EE6C4C"/>
    <w:rsid w:val="00EF5432"/>
    <w:rsid w:val="00F03202"/>
    <w:rsid w:val="00F07BD4"/>
    <w:rsid w:val="00F10224"/>
    <w:rsid w:val="00F11E05"/>
    <w:rsid w:val="00F155BC"/>
    <w:rsid w:val="00F3043F"/>
    <w:rsid w:val="00F359D3"/>
    <w:rsid w:val="00F374EF"/>
    <w:rsid w:val="00F529C6"/>
    <w:rsid w:val="00F52C45"/>
    <w:rsid w:val="00F70215"/>
    <w:rsid w:val="00F7517C"/>
    <w:rsid w:val="00F862FE"/>
    <w:rsid w:val="00F86DA2"/>
    <w:rsid w:val="00FA6BC5"/>
    <w:rsid w:val="00FB4B76"/>
    <w:rsid w:val="00FC3925"/>
    <w:rsid w:val="00FC6DDE"/>
    <w:rsid w:val="00FE01B1"/>
    <w:rsid w:val="00FE4A6D"/>
    <w:rsid w:val="00FF1967"/>
    <w:rsid w:val="00FF1D8B"/>
    <w:rsid w:val="00FF44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5131F1"/>
  <w14:defaultImageDpi w14:val="300"/>
  <w15:docId w15:val="{1A8B3156-2254-462E-B55B-A33642A92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787E"/>
    <w:pPr>
      <w:keepNext/>
      <w:widowControl w:val="0"/>
      <w:numPr>
        <w:numId w:val="1"/>
      </w:numPr>
      <w:tabs>
        <w:tab w:val="left" w:pos="720"/>
      </w:tabs>
      <w:suppressAutoHyphens/>
      <w:overflowPunct w:val="0"/>
      <w:autoSpaceDE w:val="0"/>
      <w:spacing w:line="200" w:lineRule="atLeast"/>
      <w:jc w:val="both"/>
      <w:outlineLvl w:val="0"/>
    </w:pPr>
    <w:rPr>
      <w:rFonts w:ascii="Times New Roman" w:eastAsia="Times New Roman" w:hAnsi="Times New Roman" w:cs="Times New Roman"/>
      <w:b/>
      <w:i/>
      <w:kern w:val="2"/>
      <w:szCs w:val="20"/>
      <w:u w:val="single"/>
      <w:lang w:val="pl-PL" w:eastAsia="ar-SA"/>
    </w:rPr>
  </w:style>
  <w:style w:type="paragraph" w:styleId="Nagwek2">
    <w:name w:val="heading 2"/>
    <w:basedOn w:val="Normalny"/>
    <w:next w:val="Normalny"/>
    <w:link w:val="Nagwek2Znak"/>
    <w:uiPriority w:val="9"/>
    <w:semiHidden/>
    <w:unhideWhenUsed/>
    <w:qFormat/>
    <w:rsid w:val="00130B9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BA48F3"/>
    <w:pPr>
      <w:keepNext/>
      <w:keepLines/>
      <w:spacing w:before="40"/>
      <w:outlineLvl w:val="2"/>
    </w:pPr>
    <w:rPr>
      <w:rFonts w:asciiTheme="majorHAnsi" w:eastAsiaTheme="majorEastAsia" w:hAnsiTheme="majorHAnsi" w:cstheme="majorBidi"/>
      <w:color w:val="243F60" w:themeColor="accent1" w:themeShade="7F"/>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301750"/>
    <w:pPr>
      <w:spacing w:after="160" w:line="259" w:lineRule="auto"/>
      <w:ind w:left="720"/>
      <w:contextualSpacing/>
    </w:pPr>
    <w:rPr>
      <w:rFonts w:ascii="Arial" w:eastAsiaTheme="minorHAnsi" w:hAnsi="Arial" w:cs="Arial"/>
      <w:sz w:val="22"/>
      <w:szCs w:val="22"/>
      <w:lang w:val="pl-PL" w:eastAsia="en-US"/>
    </w:rPr>
  </w:style>
  <w:style w:type="character" w:styleId="Hipercze">
    <w:name w:val="Hyperlink"/>
    <w:basedOn w:val="Domylnaczcionkaakapitu"/>
    <w:unhideWhenUsed/>
    <w:rsid w:val="00301750"/>
    <w:rPr>
      <w:color w:val="0000FF" w:themeColor="hyperlink"/>
      <w:u w:val="single"/>
    </w:rPr>
  </w:style>
  <w:style w:type="character" w:customStyle="1" w:styleId="Nagwek1Znak">
    <w:name w:val="Nagłówek 1 Znak"/>
    <w:basedOn w:val="Domylnaczcionkaakapitu"/>
    <w:link w:val="Nagwek1"/>
    <w:rsid w:val="001A787E"/>
    <w:rPr>
      <w:rFonts w:ascii="Times New Roman" w:eastAsia="Times New Roman" w:hAnsi="Times New Roman" w:cs="Times New Roman"/>
      <w:b/>
      <w:i/>
      <w:kern w:val="2"/>
      <w:szCs w:val="20"/>
      <w:u w:val="single"/>
      <w:lang w:val="pl-PL" w:eastAsia="ar-SA"/>
    </w:rPr>
  </w:style>
  <w:style w:type="paragraph" w:styleId="Bezodstpw">
    <w:name w:val="No Spacing"/>
    <w:uiPriority w:val="1"/>
    <w:qFormat/>
    <w:rsid w:val="001A787E"/>
    <w:rPr>
      <w:rFonts w:eastAsiaTheme="minorHAnsi"/>
      <w:sz w:val="22"/>
      <w:szCs w:val="22"/>
      <w:lang w:val="pl-PL" w:eastAsia="en-US"/>
    </w:rPr>
  </w:style>
  <w:style w:type="paragraph" w:customStyle="1" w:styleId="Akapitzlist1">
    <w:name w:val="Akapit z listą1"/>
    <w:basedOn w:val="Normalny"/>
    <w:rsid w:val="001A787E"/>
    <w:pPr>
      <w:spacing w:after="200" w:line="276" w:lineRule="auto"/>
      <w:ind w:left="720"/>
      <w:contextualSpacing/>
    </w:pPr>
    <w:rPr>
      <w:rFonts w:ascii="Calibri" w:eastAsia="Times New Roman" w:hAnsi="Calibri" w:cs="Times New Roman"/>
      <w:sz w:val="22"/>
      <w:szCs w:val="22"/>
      <w:lang w:val="pl-PL" w:eastAsia="en-US"/>
    </w:rPr>
  </w:style>
  <w:style w:type="paragraph" w:styleId="Tekstprzypisukocowego">
    <w:name w:val="endnote text"/>
    <w:basedOn w:val="Normalny"/>
    <w:link w:val="TekstprzypisukocowegoZnak"/>
    <w:uiPriority w:val="99"/>
    <w:semiHidden/>
    <w:unhideWhenUsed/>
    <w:rsid w:val="00FF1D8B"/>
    <w:rPr>
      <w:sz w:val="20"/>
      <w:szCs w:val="20"/>
    </w:rPr>
  </w:style>
  <w:style w:type="character" w:customStyle="1" w:styleId="TekstprzypisukocowegoZnak">
    <w:name w:val="Tekst przypisu końcowego Znak"/>
    <w:basedOn w:val="Domylnaczcionkaakapitu"/>
    <w:link w:val="Tekstprzypisukocowego"/>
    <w:uiPriority w:val="99"/>
    <w:semiHidden/>
    <w:rsid w:val="00FF1D8B"/>
    <w:rPr>
      <w:sz w:val="20"/>
      <w:szCs w:val="20"/>
    </w:rPr>
  </w:style>
  <w:style w:type="character" w:styleId="Odwoanieprzypisukocowego">
    <w:name w:val="endnote reference"/>
    <w:basedOn w:val="Domylnaczcionkaakapitu"/>
    <w:uiPriority w:val="99"/>
    <w:semiHidden/>
    <w:unhideWhenUsed/>
    <w:rsid w:val="00FF1D8B"/>
    <w:rPr>
      <w:vertAlign w:val="superscript"/>
    </w:rPr>
  </w:style>
  <w:style w:type="character" w:customStyle="1" w:styleId="Nierozpoznanawzmianka1">
    <w:name w:val="Nierozpoznana wzmianka1"/>
    <w:basedOn w:val="Domylnaczcionkaakapitu"/>
    <w:uiPriority w:val="99"/>
    <w:semiHidden/>
    <w:unhideWhenUsed/>
    <w:rsid w:val="00C437FF"/>
    <w:rPr>
      <w:color w:val="605E5C"/>
      <w:shd w:val="clear" w:color="auto" w:fill="E1DFDD"/>
    </w:rPr>
  </w:style>
  <w:style w:type="character" w:styleId="UyteHipercze">
    <w:name w:val="FollowedHyperlink"/>
    <w:basedOn w:val="Domylnaczcionkaakapitu"/>
    <w:uiPriority w:val="99"/>
    <w:semiHidden/>
    <w:unhideWhenUsed/>
    <w:rsid w:val="006738D5"/>
    <w:rPr>
      <w:color w:val="800080" w:themeColor="followedHyperlink"/>
      <w:u w:val="single"/>
    </w:rPr>
  </w:style>
  <w:style w:type="paragraph" w:customStyle="1" w:styleId="Default">
    <w:name w:val="Default"/>
    <w:rsid w:val="000F36E6"/>
    <w:pPr>
      <w:autoSpaceDE w:val="0"/>
      <w:autoSpaceDN w:val="0"/>
      <w:adjustRightInd w:val="0"/>
    </w:pPr>
    <w:rPr>
      <w:rFonts w:ascii="Arial Narrow" w:hAnsi="Arial Narrow" w:cs="Arial Narrow"/>
      <w:color w:val="000000"/>
      <w:lang w:val="pl-PL"/>
    </w:rPr>
  </w:style>
  <w:style w:type="character" w:customStyle="1" w:styleId="Nagwek3Znak">
    <w:name w:val="Nagłówek 3 Znak"/>
    <w:basedOn w:val="Domylnaczcionkaakapitu"/>
    <w:link w:val="Nagwek3"/>
    <w:uiPriority w:val="9"/>
    <w:rsid w:val="00BA48F3"/>
    <w:rPr>
      <w:rFonts w:asciiTheme="majorHAnsi" w:eastAsiaTheme="majorEastAsia" w:hAnsiTheme="majorHAnsi" w:cstheme="majorBidi"/>
      <w:color w:val="243F60" w:themeColor="accent1" w:themeShade="7F"/>
      <w:lang w:val="pl-PL"/>
    </w:rPr>
  </w:style>
  <w:style w:type="paragraph" w:styleId="HTML-wstpniesformatowany">
    <w:name w:val="HTML Preformatted"/>
    <w:basedOn w:val="Normalny"/>
    <w:link w:val="HTML-wstpniesformatowanyZnak"/>
    <w:uiPriority w:val="99"/>
    <w:semiHidden/>
    <w:unhideWhenUsed/>
    <w:rsid w:val="00BA4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l-PL"/>
    </w:rPr>
  </w:style>
  <w:style w:type="character" w:customStyle="1" w:styleId="HTML-wstpniesformatowanyZnak">
    <w:name w:val="HTML - wstępnie sformatowany Znak"/>
    <w:basedOn w:val="Domylnaczcionkaakapitu"/>
    <w:link w:val="HTML-wstpniesformatowany"/>
    <w:uiPriority w:val="99"/>
    <w:semiHidden/>
    <w:rsid w:val="00BA48F3"/>
    <w:rPr>
      <w:rFonts w:ascii="Courier New" w:eastAsia="Times New Roman" w:hAnsi="Courier New" w:cs="Courier New"/>
      <w:sz w:val="20"/>
      <w:szCs w:val="20"/>
      <w:lang w:val="pl-PL"/>
    </w:rPr>
  </w:style>
  <w:style w:type="paragraph" w:styleId="Tekstpodstawowy">
    <w:name w:val="Body Text"/>
    <w:basedOn w:val="Normalny"/>
    <w:link w:val="TekstpodstawowyZnak"/>
    <w:rsid w:val="00BA48F3"/>
    <w:pPr>
      <w:jc w:val="both"/>
    </w:pPr>
    <w:rPr>
      <w:rFonts w:ascii="Arial" w:eastAsia="Times New Roman" w:hAnsi="Arial" w:cs="Arial"/>
      <w:sz w:val="22"/>
      <w:lang w:val="pl-PL"/>
    </w:rPr>
  </w:style>
  <w:style w:type="character" w:customStyle="1" w:styleId="TekstpodstawowyZnak">
    <w:name w:val="Tekst podstawowy Znak"/>
    <w:basedOn w:val="Domylnaczcionkaakapitu"/>
    <w:link w:val="Tekstpodstawowy"/>
    <w:rsid w:val="00BA48F3"/>
    <w:rPr>
      <w:rFonts w:ascii="Arial" w:eastAsia="Times New Roman" w:hAnsi="Arial" w:cs="Arial"/>
      <w:sz w:val="22"/>
      <w:lang w:val="pl-PL"/>
    </w:rPr>
  </w:style>
  <w:style w:type="paragraph" w:customStyle="1" w:styleId="Normalny1">
    <w:name w:val="Normalny1"/>
    <w:rsid w:val="00BA48F3"/>
    <w:pPr>
      <w:suppressAutoHyphens/>
    </w:pPr>
    <w:rPr>
      <w:rFonts w:ascii="Times New Roman" w:eastAsia="Arial Unicode MS" w:hAnsi="Arial Unicode MS" w:cs="Arial Unicode MS"/>
      <w:color w:val="000000"/>
      <w:sz w:val="20"/>
      <w:szCs w:val="20"/>
      <w:u w:color="000000"/>
    </w:rPr>
  </w:style>
  <w:style w:type="paragraph" w:styleId="Tekstkomentarza">
    <w:name w:val="annotation text"/>
    <w:basedOn w:val="Normalny"/>
    <w:link w:val="TekstkomentarzaZnak"/>
    <w:uiPriority w:val="99"/>
    <w:unhideWhenUsed/>
    <w:rsid w:val="00BA48F3"/>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uiPriority w:val="99"/>
    <w:rsid w:val="00BA48F3"/>
    <w:rPr>
      <w:rFonts w:ascii="Times New Roman" w:eastAsia="Times New Roman" w:hAnsi="Times New Roman" w:cs="Times New Roman"/>
      <w:sz w:val="20"/>
      <w:szCs w:val="20"/>
      <w:lang w:val="pl-PL"/>
    </w:rPr>
  </w:style>
  <w:style w:type="table" w:styleId="Tabela-Siatka">
    <w:name w:val="Table Grid"/>
    <w:basedOn w:val="Standardowy"/>
    <w:uiPriority w:val="59"/>
    <w:rsid w:val="00BA48F3"/>
    <w:rPr>
      <w:rFonts w:eastAsiaTheme="minorHAnsi"/>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BA48F3"/>
    <w:pPr>
      <w:spacing w:after="120" w:line="480" w:lineRule="auto"/>
      <w:ind w:left="283"/>
    </w:pPr>
    <w:rPr>
      <w:rFonts w:ascii="Times New Roman" w:eastAsia="Times New Roman" w:hAnsi="Times New Roman" w:cs="Times New Roman"/>
      <w:lang w:val="pl-PL"/>
    </w:rPr>
  </w:style>
  <w:style w:type="character" w:customStyle="1" w:styleId="Tekstpodstawowywcity2Znak">
    <w:name w:val="Tekst podstawowy wcięty 2 Znak"/>
    <w:basedOn w:val="Domylnaczcionkaakapitu"/>
    <w:link w:val="Tekstpodstawowywcity2"/>
    <w:uiPriority w:val="99"/>
    <w:semiHidden/>
    <w:rsid w:val="00BA48F3"/>
    <w:rPr>
      <w:rFonts w:ascii="Times New Roman" w:eastAsia="Times New Roman" w:hAnsi="Times New Roman" w:cs="Times New Roman"/>
      <w:lang w:val="pl-PL"/>
    </w:rPr>
  </w:style>
  <w:style w:type="paragraph" w:styleId="Tekstpodstawowywcity3">
    <w:name w:val="Body Text Indent 3"/>
    <w:basedOn w:val="Normalny"/>
    <w:link w:val="Tekstpodstawowywcity3Znak"/>
    <w:uiPriority w:val="99"/>
    <w:unhideWhenUsed/>
    <w:rsid w:val="00BA48F3"/>
    <w:pPr>
      <w:spacing w:after="120"/>
      <w:ind w:left="283"/>
    </w:pPr>
    <w:rPr>
      <w:rFonts w:ascii="Times New Roman" w:eastAsia="Times New Roman" w:hAnsi="Times New Roman" w:cs="Times New Roman"/>
      <w:sz w:val="16"/>
      <w:szCs w:val="16"/>
      <w:lang w:val="pl-PL"/>
    </w:rPr>
  </w:style>
  <w:style w:type="character" w:customStyle="1" w:styleId="Tekstpodstawowywcity3Znak">
    <w:name w:val="Tekst podstawowy wcięty 3 Znak"/>
    <w:basedOn w:val="Domylnaczcionkaakapitu"/>
    <w:link w:val="Tekstpodstawowywcity3"/>
    <w:uiPriority w:val="99"/>
    <w:rsid w:val="00BA48F3"/>
    <w:rPr>
      <w:rFonts w:ascii="Times New Roman" w:eastAsia="Times New Roman" w:hAnsi="Times New Roman" w:cs="Times New Roman"/>
      <w:sz w:val="16"/>
      <w:szCs w:val="16"/>
      <w:lang w:val="pl-PL"/>
    </w:rPr>
  </w:style>
  <w:style w:type="paragraph" w:styleId="Tekstpodstawowy2">
    <w:name w:val="Body Text 2"/>
    <w:basedOn w:val="Normalny"/>
    <w:link w:val="Tekstpodstawowy2Znak"/>
    <w:uiPriority w:val="99"/>
    <w:unhideWhenUsed/>
    <w:rsid w:val="00BA48F3"/>
    <w:pPr>
      <w:spacing w:after="120" w:line="480" w:lineRule="auto"/>
    </w:pPr>
    <w:rPr>
      <w:rFonts w:ascii="Times New Roman" w:eastAsia="Times New Roman" w:hAnsi="Times New Roman" w:cs="Times New Roman"/>
      <w:lang w:val="pl-PL"/>
    </w:rPr>
  </w:style>
  <w:style w:type="character" w:customStyle="1" w:styleId="Tekstpodstawowy2Znak">
    <w:name w:val="Tekst podstawowy 2 Znak"/>
    <w:basedOn w:val="Domylnaczcionkaakapitu"/>
    <w:link w:val="Tekstpodstawowy2"/>
    <w:uiPriority w:val="99"/>
    <w:rsid w:val="00BA48F3"/>
    <w:rPr>
      <w:rFonts w:ascii="Times New Roman" w:eastAsia="Times New Roman" w:hAnsi="Times New Roman" w:cs="Times New Roman"/>
      <w:lang w:val="pl-PL"/>
    </w:rPr>
  </w:style>
  <w:style w:type="paragraph" w:styleId="Tytu">
    <w:name w:val="Title"/>
    <w:basedOn w:val="Normalny"/>
    <w:link w:val="TytuZnak"/>
    <w:uiPriority w:val="99"/>
    <w:qFormat/>
    <w:rsid w:val="00BA48F3"/>
    <w:pPr>
      <w:autoSpaceDE w:val="0"/>
      <w:autoSpaceDN w:val="0"/>
      <w:jc w:val="center"/>
    </w:pPr>
    <w:rPr>
      <w:rFonts w:ascii="Times New Roman" w:eastAsia="Times New Roman" w:hAnsi="Times New Roman" w:cs="Times New Roman"/>
      <w:b/>
      <w:bCs/>
      <w:sz w:val="28"/>
      <w:szCs w:val="28"/>
      <w:lang w:val="pl-PL"/>
    </w:rPr>
  </w:style>
  <w:style w:type="character" w:customStyle="1" w:styleId="TytuZnak">
    <w:name w:val="Tytuł Znak"/>
    <w:basedOn w:val="Domylnaczcionkaakapitu"/>
    <w:link w:val="Tytu"/>
    <w:uiPriority w:val="99"/>
    <w:rsid w:val="00BA48F3"/>
    <w:rPr>
      <w:rFonts w:ascii="Times New Roman" w:eastAsia="Times New Roman" w:hAnsi="Times New Roman" w:cs="Times New Roman"/>
      <w:b/>
      <w:bCs/>
      <w:sz w:val="28"/>
      <w:szCs w:val="28"/>
      <w:lang w:val="pl-PL"/>
    </w:rPr>
  </w:style>
  <w:style w:type="character" w:styleId="Numerwiersza">
    <w:name w:val="line number"/>
    <w:basedOn w:val="Domylnaczcionkaakapitu"/>
    <w:uiPriority w:val="99"/>
    <w:rsid w:val="00BA48F3"/>
    <w:rPr>
      <w:rFonts w:cs="Times New Roman"/>
    </w:rPr>
  </w:style>
  <w:style w:type="character" w:customStyle="1" w:styleId="Nierozpoznanawzmianka2">
    <w:name w:val="Nierozpoznana wzmianka2"/>
    <w:basedOn w:val="Domylnaczcionkaakapitu"/>
    <w:uiPriority w:val="99"/>
    <w:semiHidden/>
    <w:unhideWhenUsed/>
    <w:rsid w:val="00623F34"/>
    <w:rPr>
      <w:color w:val="605E5C"/>
      <w:shd w:val="clear" w:color="auto" w:fill="E1DFDD"/>
    </w:rPr>
  </w:style>
  <w:style w:type="paragraph" w:customStyle="1" w:styleId="Tekstpodstawowy31">
    <w:name w:val="Tekst podstawowy 31"/>
    <w:basedOn w:val="Normalny"/>
    <w:rsid w:val="005B0A2A"/>
    <w:pPr>
      <w:suppressAutoHyphens/>
      <w:spacing w:after="120"/>
    </w:pPr>
    <w:rPr>
      <w:rFonts w:ascii="Times New Roman" w:eastAsia="Times New Roman" w:hAnsi="Times New Roman" w:cs="Times New Roman"/>
      <w:sz w:val="16"/>
      <w:szCs w:val="16"/>
      <w:lang w:val="pl-PL" w:eastAsia="zh-CN"/>
    </w:rPr>
  </w:style>
  <w:style w:type="character" w:styleId="Odwoaniedokomentarza">
    <w:name w:val="annotation reference"/>
    <w:basedOn w:val="Domylnaczcionkaakapitu"/>
    <w:uiPriority w:val="99"/>
    <w:semiHidden/>
    <w:unhideWhenUsed/>
    <w:rsid w:val="003B4898"/>
    <w:rPr>
      <w:sz w:val="16"/>
      <w:szCs w:val="16"/>
    </w:rPr>
  </w:style>
  <w:style w:type="paragraph" w:styleId="Tematkomentarza">
    <w:name w:val="annotation subject"/>
    <w:basedOn w:val="Tekstkomentarza"/>
    <w:next w:val="Tekstkomentarza"/>
    <w:link w:val="TematkomentarzaZnak"/>
    <w:uiPriority w:val="99"/>
    <w:semiHidden/>
    <w:unhideWhenUsed/>
    <w:rsid w:val="003B4898"/>
    <w:rPr>
      <w:rFonts w:asciiTheme="minorHAnsi" w:eastAsiaTheme="minorEastAsia" w:hAnsiTheme="minorHAnsi" w:cstheme="minorBidi"/>
      <w:b/>
      <w:bCs/>
      <w:lang w:val="en-US"/>
    </w:rPr>
  </w:style>
  <w:style w:type="character" w:customStyle="1" w:styleId="TematkomentarzaZnak">
    <w:name w:val="Temat komentarza Znak"/>
    <w:basedOn w:val="TekstkomentarzaZnak"/>
    <w:link w:val="Tematkomentarza"/>
    <w:uiPriority w:val="99"/>
    <w:semiHidden/>
    <w:rsid w:val="003B4898"/>
    <w:rPr>
      <w:rFonts w:ascii="Times New Roman" w:eastAsia="Times New Roman" w:hAnsi="Times New Roman" w:cs="Times New Roman"/>
      <w:b/>
      <w:bCs/>
      <w:sz w:val="20"/>
      <w:szCs w:val="20"/>
      <w:lang w:val="pl-PL"/>
    </w:rPr>
  </w:style>
  <w:style w:type="paragraph" w:customStyle="1" w:styleId="Punkt">
    <w:name w:val="Punkt"/>
    <w:basedOn w:val="Normalny"/>
    <w:link w:val="PunktZnak"/>
    <w:autoRedefine/>
    <w:uiPriority w:val="99"/>
    <w:rsid w:val="00393CFC"/>
    <w:pPr>
      <w:tabs>
        <w:tab w:val="left" w:pos="567"/>
      </w:tabs>
      <w:autoSpaceDE w:val="0"/>
      <w:autoSpaceDN w:val="0"/>
      <w:ind w:left="567" w:hanging="567"/>
      <w:jc w:val="both"/>
    </w:pPr>
    <w:rPr>
      <w:rFonts w:ascii="Arial" w:eastAsia="Times New Roman" w:hAnsi="Arial" w:cs="Arial"/>
      <w:lang w:val="pl-PL"/>
    </w:rPr>
  </w:style>
  <w:style w:type="character" w:customStyle="1" w:styleId="PunktZnak">
    <w:name w:val="Punkt Znak"/>
    <w:link w:val="Punkt"/>
    <w:uiPriority w:val="99"/>
    <w:locked/>
    <w:rsid w:val="00393CFC"/>
    <w:rPr>
      <w:rFonts w:ascii="Arial" w:eastAsia="Times New Roman" w:hAnsi="Arial" w:cs="Arial"/>
      <w:lang w:val="pl-PL"/>
    </w:rPr>
  </w:style>
  <w:style w:type="paragraph" w:styleId="Zwykytekst">
    <w:name w:val="Plain Text"/>
    <w:basedOn w:val="Normalny"/>
    <w:link w:val="ZwykytekstZnak"/>
    <w:rsid w:val="004A253D"/>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4A253D"/>
    <w:rPr>
      <w:rFonts w:ascii="Courier New" w:eastAsia="Times New Roman" w:hAnsi="Courier New" w:cs="Courier New"/>
      <w:sz w:val="20"/>
      <w:szCs w:val="20"/>
      <w:lang w:val="pl-PL"/>
    </w:rPr>
  </w:style>
  <w:style w:type="character" w:customStyle="1" w:styleId="AkapitzlistZnak">
    <w:name w:val="Akapit z listą Znak"/>
    <w:aliases w:val="zwykły tekst Znak,List Paragraph1 Znak,BulletC Znak,normalny tekst Znak,Obiekt Znak"/>
    <w:link w:val="Akapitzlist"/>
    <w:uiPriority w:val="34"/>
    <w:qFormat/>
    <w:rsid w:val="004A253D"/>
    <w:rPr>
      <w:rFonts w:ascii="Arial" w:eastAsiaTheme="minorHAnsi" w:hAnsi="Arial" w:cs="Arial"/>
      <w:sz w:val="22"/>
      <w:szCs w:val="22"/>
      <w:lang w:val="pl-PL" w:eastAsia="en-US"/>
    </w:rPr>
  </w:style>
  <w:style w:type="paragraph" w:styleId="Poprawka">
    <w:name w:val="Revision"/>
    <w:hidden/>
    <w:uiPriority w:val="99"/>
    <w:semiHidden/>
    <w:rsid w:val="00130B95"/>
  </w:style>
  <w:style w:type="character" w:customStyle="1" w:styleId="Nagwek2Znak">
    <w:name w:val="Nagłówek 2 Znak"/>
    <w:basedOn w:val="Domylnaczcionkaakapitu"/>
    <w:link w:val="Nagwek2"/>
    <w:uiPriority w:val="9"/>
    <w:semiHidden/>
    <w:rsid w:val="00130B95"/>
    <w:rPr>
      <w:rFonts w:asciiTheme="majorHAnsi" w:eastAsiaTheme="majorEastAsia" w:hAnsiTheme="majorHAnsi" w:cstheme="majorBidi"/>
      <w:color w:val="365F91" w:themeColor="accent1" w:themeShade="BF"/>
      <w:sz w:val="26"/>
      <w:szCs w:val="26"/>
    </w:rPr>
  </w:style>
  <w:style w:type="character" w:customStyle="1" w:styleId="tekstdokbold">
    <w:name w:val="tekst dok. bold"/>
    <w:rsid w:val="00130B95"/>
    <w:rPr>
      <w:b/>
      <w:bCs/>
    </w:rPr>
  </w:style>
  <w:style w:type="paragraph" w:styleId="NormalnyWeb">
    <w:name w:val="Normal (Web)"/>
    <w:basedOn w:val="Normalny"/>
    <w:rsid w:val="00735943"/>
    <w:pPr>
      <w:spacing w:before="280" w:after="280"/>
      <w:jc w:val="both"/>
    </w:pPr>
    <w:rPr>
      <w:rFonts w:ascii="Times New Roman" w:eastAsia="Times New Roman" w:hAnsi="Times New Roman" w:cs="Times New Roman"/>
      <w:sz w:val="20"/>
      <w:szCs w:val="20"/>
      <w:lang w:val="pl-PL" w:eastAsia="ar-SA"/>
    </w:rPr>
  </w:style>
  <w:style w:type="character" w:customStyle="1" w:styleId="Brak">
    <w:name w:val="Brak"/>
    <w:rsid w:val="00735943"/>
  </w:style>
  <w:style w:type="numbering" w:customStyle="1" w:styleId="Zaimportowanystyl5">
    <w:name w:val="Zaimportowany styl 5"/>
    <w:rsid w:val="009F28A7"/>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68929">
      <w:bodyDiv w:val="1"/>
      <w:marLeft w:val="0"/>
      <w:marRight w:val="0"/>
      <w:marTop w:val="0"/>
      <w:marBottom w:val="0"/>
      <w:divBdr>
        <w:top w:val="none" w:sz="0" w:space="0" w:color="auto"/>
        <w:left w:val="none" w:sz="0" w:space="0" w:color="auto"/>
        <w:bottom w:val="none" w:sz="0" w:space="0" w:color="auto"/>
        <w:right w:val="none" w:sz="0" w:space="0" w:color="auto"/>
      </w:divBdr>
    </w:div>
    <w:div w:id="112410325">
      <w:bodyDiv w:val="1"/>
      <w:marLeft w:val="0"/>
      <w:marRight w:val="0"/>
      <w:marTop w:val="0"/>
      <w:marBottom w:val="0"/>
      <w:divBdr>
        <w:top w:val="none" w:sz="0" w:space="0" w:color="auto"/>
        <w:left w:val="none" w:sz="0" w:space="0" w:color="auto"/>
        <w:bottom w:val="none" w:sz="0" w:space="0" w:color="auto"/>
        <w:right w:val="none" w:sz="0" w:space="0" w:color="auto"/>
      </w:divBdr>
    </w:div>
    <w:div w:id="115762855">
      <w:bodyDiv w:val="1"/>
      <w:marLeft w:val="0"/>
      <w:marRight w:val="0"/>
      <w:marTop w:val="0"/>
      <w:marBottom w:val="0"/>
      <w:divBdr>
        <w:top w:val="none" w:sz="0" w:space="0" w:color="auto"/>
        <w:left w:val="none" w:sz="0" w:space="0" w:color="auto"/>
        <w:bottom w:val="none" w:sz="0" w:space="0" w:color="auto"/>
        <w:right w:val="none" w:sz="0" w:space="0" w:color="auto"/>
      </w:divBdr>
    </w:div>
    <w:div w:id="117339070">
      <w:bodyDiv w:val="1"/>
      <w:marLeft w:val="0"/>
      <w:marRight w:val="0"/>
      <w:marTop w:val="0"/>
      <w:marBottom w:val="0"/>
      <w:divBdr>
        <w:top w:val="none" w:sz="0" w:space="0" w:color="auto"/>
        <w:left w:val="none" w:sz="0" w:space="0" w:color="auto"/>
        <w:bottom w:val="none" w:sz="0" w:space="0" w:color="auto"/>
        <w:right w:val="none" w:sz="0" w:space="0" w:color="auto"/>
      </w:divBdr>
    </w:div>
    <w:div w:id="308244377">
      <w:bodyDiv w:val="1"/>
      <w:marLeft w:val="0"/>
      <w:marRight w:val="0"/>
      <w:marTop w:val="0"/>
      <w:marBottom w:val="0"/>
      <w:divBdr>
        <w:top w:val="none" w:sz="0" w:space="0" w:color="auto"/>
        <w:left w:val="none" w:sz="0" w:space="0" w:color="auto"/>
        <w:bottom w:val="none" w:sz="0" w:space="0" w:color="auto"/>
        <w:right w:val="none" w:sz="0" w:space="0" w:color="auto"/>
      </w:divBdr>
    </w:div>
    <w:div w:id="343092732">
      <w:bodyDiv w:val="1"/>
      <w:marLeft w:val="0"/>
      <w:marRight w:val="0"/>
      <w:marTop w:val="0"/>
      <w:marBottom w:val="0"/>
      <w:divBdr>
        <w:top w:val="none" w:sz="0" w:space="0" w:color="auto"/>
        <w:left w:val="none" w:sz="0" w:space="0" w:color="auto"/>
        <w:bottom w:val="none" w:sz="0" w:space="0" w:color="auto"/>
        <w:right w:val="none" w:sz="0" w:space="0" w:color="auto"/>
      </w:divBdr>
    </w:div>
    <w:div w:id="366024172">
      <w:bodyDiv w:val="1"/>
      <w:marLeft w:val="0"/>
      <w:marRight w:val="0"/>
      <w:marTop w:val="0"/>
      <w:marBottom w:val="0"/>
      <w:divBdr>
        <w:top w:val="none" w:sz="0" w:space="0" w:color="auto"/>
        <w:left w:val="none" w:sz="0" w:space="0" w:color="auto"/>
        <w:bottom w:val="none" w:sz="0" w:space="0" w:color="auto"/>
        <w:right w:val="none" w:sz="0" w:space="0" w:color="auto"/>
      </w:divBdr>
    </w:div>
    <w:div w:id="457652512">
      <w:bodyDiv w:val="1"/>
      <w:marLeft w:val="0"/>
      <w:marRight w:val="0"/>
      <w:marTop w:val="0"/>
      <w:marBottom w:val="0"/>
      <w:divBdr>
        <w:top w:val="none" w:sz="0" w:space="0" w:color="auto"/>
        <w:left w:val="none" w:sz="0" w:space="0" w:color="auto"/>
        <w:bottom w:val="none" w:sz="0" w:space="0" w:color="auto"/>
        <w:right w:val="none" w:sz="0" w:space="0" w:color="auto"/>
      </w:divBdr>
    </w:div>
    <w:div w:id="607393789">
      <w:bodyDiv w:val="1"/>
      <w:marLeft w:val="0"/>
      <w:marRight w:val="0"/>
      <w:marTop w:val="0"/>
      <w:marBottom w:val="0"/>
      <w:divBdr>
        <w:top w:val="none" w:sz="0" w:space="0" w:color="auto"/>
        <w:left w:val="none" w:sz="0" w:space="0" w:color="auto"/>
        <w:bottom w:val="none" w:sz="0" w:space="0" w:color="auto"/>
        <w:right w:val="none" w:sz="0" w:space="0" w:color="auto"/>
      </w:divBdr>
    </w:div>
    <w:div w:id="650602511">
      <w:bodyDiv w:val="1"/>
      <w:marLeft w:val="0"/>
      <w:marRight w:val="0"/>
      <w:marTop w:val="0"/>
      <w:marBottom w:val="0"/>
      <w:divBdr>
        <w:top w:val="none" w:sz="0" w:space="0" w:color="auto"/>
        <w:left w:val="none" w:sz="0" w:space="0" w:color="auto"/>
        <w:bottom w:val="none" w:sz="0" w:space="0" w:color="auto"/>
        <w:right w:val="none" w:sz="0" w:space="0" w:color="auto"/>
      </w:divBdr>
    </w:div>
    <w:div w:id="733746824">
      <w:bodyDiv w:val="1"/>
      <w:marLeft w:val="0"/>
      <w:marRight w:val="0"/>
      <w:marTop w:val="0"/>
      <w:marBottom w:val="0"/>
      <w:divBdr>
        <w:top w:val="none" w:sz="0" w:space="0" w:color="auto"/>
        <w:left w:val="none" w:sz="0" w:space="0" w:color="auto"/>
        <w:bottom w:val="none" w:sz="0" w:space="0" w:color="auto"/>
        <w:right w:val="none" w:sz="0" w:space="0" w:color="auto"/>
      </w:divBdr>
    </w:div>
    <w:div w:id="863785186">
      <w:bodyDiv w:val="1"/>
      <w:marLeft w:val="0"/>
      <w:marRight w:val="0"/>
      <w:marTop w:val="0"/>
      <w:marBottom w:val="0"/>
      <w:divBdr>
        <w:top w:val="none" w:sz="0" w:space="0" w:color="auto"/>
        <w:left w:val="none" w:sz="0" w:space="0" w:color="auto"/>
        <w:bottom w:val="none" w:sz="0" w:space="0" w:color="auto"/>
        <w:right w:val="none" w:sz="0" w:space="0" w:color="auto"/>
      </w:divBdr>
    </w:div>
    <w:div w:id="942998635">
      <w:bodyDiv w:val="1"/>
      <w:marLeft w:val="0"/>
      <w:marRight w:val="0"/>
      <w:marTop w:val="0"/>
      <w:marBottom w:val="0"/>
      <w:divBdr>
        <w:top w:val="none" w:sz="0" w:space="0" w:color="auto"/>
        <w:left w:val="none" w:sz="0" w:space="0" w:color="auto"/>
        <w:bottom w:val="none" w:sz="0" w:space="0" w:color="auto"/>
        <w:right w:val="none" w:sz="0" w:space="0" w:color="auto"/>
      </w:divBdr>
    </w:div>
    <w:div w:id="1023630190">
      <w:bodyDiv w:val="1"/>
      <w:marLeft w:val="0"/>
      <w:marRight w:val="0"/>
      <w:marTop w:val="0"/>
      <w:marBottom w:val="0"/>
      <w:divBdr>
        <w:top w:val="none" w:sz="0" w:space="0" w:color="auto"/>
        <w:left w:val="none" w:sz="0" w:space="0" w:color="auto"/>
        <w:bottom w:val="none" w:sz="0" w:space="0" w:color="auto"/>
        <w:right w:val="none" w:sz="0" w:space="0" w:color="auto"/>
      </w:divBdr>
    </w:div>
    <w:div w:id="1222671230">
      <w:bodyDiv w:val="1"/>
      <w:marLeft w:val="0"/>
      <w:marRight w:val="0"/>
      <w:marTop w:val="0"/>
      <w:marBottom w:val="0"/>
      <w:divBdr>
        <w:top w:val="none" w:sz="0" w:space="0" w:color="auto"/>
        <w:left w:val="none" w:sz="0" w:space="0" w:color="auto"/>
        <w:bottom w:val="none" w:sz="0" w:space="0" w:color="auto"/>
        <w:right w:val="none" w:sz="0" w:space="0" w:color="auto"/>
      </w:divBdr>
    </w:div>
    <w:div w:id="1809205863">
      <w:bodyDiv w:val="1"/>
      <w:marLeft w:val="0"/>
      <w:marRight w:val="0"/>
      <w:marTop w:val="0"/>
      <w:marBottom w:val="0"/>
      <w:divBdr>
        <w:top w:val="none" w:sz="0" w:space="0" w:color="auto"/>
        <w:left w:val="none" w:sz="0" w:space="0" w:color="auto"/>
        <w:bottom w:val="none" w:sz="0" w:space="0" w:color="auto"/>
        <w:right w:val="none" w:sz="0" w:space="0" w:color="auto"/>
      </w:divBdr>
    </w:div>
    <w:div w:id="1931547022">
      <w:bodyDiv w:val="1"/>
      <w:marLeft w:val="0"/>
      <w:marRight w:val="0"/>
      <w:marTop w:val="0"/>
      <w:marBottom w:val="0"/>
      <w:divBdr>
        <w:top w:val="none" w:sz="0" w:space="0" w:color="auto"/>
        <w:left w:val="none" w:sz="0" w:space="0" w:color="auto"/>
        <w:bottom w:val="none" w:sz="0" w:space="0" w:color="auto"/>
        <w:right w:val="none" w:sz="0" w:space="0" w:color="auto"/>
      </w:divBdr>
    </w:div>
    <w:div w:id="19417949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edu.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in"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e-at.edu.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iuro.kanclerza@e-at.edu.pl" TargetMode="External"/><Relationship Id="rId4" Type="http://schemas.openxmlformats.org/officeDocument/2006/relationships/settings" Target="settings.xml"/><Relationship Id="rId9" Type="http://schemas.openxmlformats.org/officeDocument/2006/relationships/hyperlink" Target="mailto:biuro.kanclerza@e-at.edu.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56728-8A1D-468C-BF33-962A3BFF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8183</Words>
  <Characters>49101</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Biuro Kanclerza</cp:lastModifiedBy>
  <cp:revision>2</cp:revision>
  <cp:lastPrinted>2022-06-01T08:36:00Z</cp:lastPrinted>
  <dcterms:created xsi:type="dcterms:W3CDTF">2023-02-01T11:38:00Z</dcterms:created>
  <dcterms:modified xsi:type="dcterms:W3CDTF">2023-02-01T11:38:00Z</dcterms:modified>
</cp:coreProperties>
</file>